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DC1EE" w14:textId="5B4CF413" w:rsidR="001370C4" w:rsidRPr="00C309A8" w:rsidRDefault="006D153C" w:rsidP="006D153C">
      <w:pPr>
        <w:widowControl w:val="0"/>
        <w:tabs>
          <w:tab w:val="left" w:pos="2085"/>
        </w:tabs>
        <w:suppressAutoHyphens/>
        <w:spacing w:after="0" w:line="240" w:lineRule="auto"/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</w:pP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Pr="00C309A8">
        <w:rPr>
          <w:rFonts w:ascii="Arial" w:hAnsi="Arial" w:cs="Arial"/>
          <w:b/>
          <w:bCs/>
        </w:rPr>
        <w:tab/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Załącznik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nr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1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do</w:t>
      </w:r>
      <w:r w:rsidR="001370C4"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zh-CN" w:bidi="hi-IN"/>
        </w:rPr>
        <w:t xml:space="preserve"> </w:t>
      </w:r>
      <w:r w:rsidR="001370C4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zh-CN" w:bidi="hi-IN"/>
        </w:rPr>
        <w:t>SWZ</w:t>
      </w:r>
    </w:p>
    <w:p w14:paraId="2CA59DDB" w14:textId="30D6265E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Numer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val="x-none" w:eastAsia="zh-CN" w:bidi="hi-IN"/>
        </w:rPr>
        <w:t>sprawy:</w:t>
      </w:r>
      <w:r w:rsidRPr="00C309A8">
        <w:rPr>
          <w:rFonts w:ascii="Arial" w:eastAsia="Times New Roman" w:hAnsi="Arial" w:cs="Arial"/>
          <w:kern w:val="1"/>
          <w:sz w:val="24"/>
          <w:szCs w:val="24"/>
          <w:lang w:val="x-none" w:eastAsia="zh-CN" w:bidi="hi-IN"/>
        </w:rPr>
        <w:t xml:space="preserve"> 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DZP.26.1.</w:t>
      </w:r>
      <w:r w:rsidR="008C24B1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6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.202</w:t>
      </w:r>
      <w:r w:rsidR="00BC1D86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>4</w:t>
      </w:r>
      <w:r w:rsidR="00003F6C" w:rsidRPr="00C309A8">
        <w:rPr>
          <w:rFonts w:ascii="Arial" w:eastAsia="SimSun" w:hAnsi="Arial" w:cs="Arial"/>
          <w:b/>
          <w:kern w:val="1"/>
          <w:sz w:val="24"/>
          <w:szCs w:val="24"/>
          <w:lang w:eastAsia="zh-CN" w:bidi="hi-IN"/>
        </w:rPr>
        <w:t xml:space="preserve">.IK  </w:t>
      </w:r>
    </w:p>
    <w:p w14:paraId="68A59E97" w14:textId="77777777" w:rsidR="001370C4" w:rsidRPr="00C309A8" w:rsidRDefault="001370C4" w:rsidP="001370C4">
      <w:pPr>
        <w:widowControl w:val="0"/>
        <w:tabs>
          <w:tab w:val="left" w:pos="765"/>
          <w:tab w:val="left" w:pos="1779"/>
        </w:tabs>
        <w:suppressAutoHyphens/>
        <w:spacing w:before="120" w:after="120" w:line="240" w:lineRule="auto"/>
        <w:ind w:left="15"/>
        <w:rPr>
          <w:rFonts w:ascii="Arial" w:eastAsia="SimSun" w:hAnsi="Arial" w:cs="Arial"/>
          <w:b/>
          <w:kern w:val="1"/>
          <w:sz w:val="24"/>
          <w:szCs w:val="24"/>
          <w:lang w:val="x-none" w:eastAsia="zh-CN" w:bidi="hi-IN"/>
        </w:rPr>
      </w:pPr>
    </w:p>
    <w:p w14:paraId="1827F4DA" w14:textId="77777777" w:rsidR="006D153C" w:rsidRPr="00C309A8" w:rsidRDefault="001370C4" w:rsidP="006D153C">
      <w:pPr>
        <w:jc w:val="center"/>
        <w:rPr>
          <w:rFonts w:ascii="Arial" w:hAnsi="Arial" w:cs="Arial"/>
          <w:b/>
        </w:rPr>
      </w:pPr>
      <w:r w:rsidRPr="00C309A8"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  <w:tab/>
      </w:r>
      <w:r w:rsidR="006D153C" w:rsidRPr="00C309A8">
        <w:rPr>
          <w:rFonts w:ascii="Arial" w:hAnsi="Arial" w:cs="Arial"/>
          <w:b/>
        </w:rPr>
        <w:t>FORMULARZ OFERTOWY WYKONAWCY</w:t>
      </w:r>
      <w:r w:rsidR="006D153C" w:rsidRPr="00C309A8">
        <w:rPr>
          <w:rFonts w:ascii="Arial" w:hAnsi="Arial" w:cs="Arial"/>
          <w:b/>
        </w:rPr>
        <w:cr/>
      </w:r>
    </w:p>
    <w:p w14:paraId="4FE8FFF9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1. Wykonawca </w:t>
      </w:r>
    </w:p>
    <w:p w14:paraId="38B0D6D0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nazwa (firma)................................................................................................................</w:t>
      </w:r>
    </w:p>
    <w:p w14:paraId="732DBDD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siedziba i adres ..............................................................................................................</w:t>
      </w:r>
    </w:p>
    <w:p w14:paraId="7A8467D5" w14:textId="06DADFA0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tel. ............................... e-mail. ...............................NIP.................................................</w:t>
      </w:r>
    </w:p>
    <w:p w14:paraId="4490559B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 xml:space="preserve">Informacja o przedsiębiorstwie:  </w:t>
      </w:r>
      <w:r w:rsidRPr="00C309A8">
        <w:rPr>
          <w:rFonts w:ascii="Arial" w:hAnsi="Arial" w:cs="Arial"/>
          <w:b/>
          <w:bCs/>
          <w:i/>
          <w:iCs/>
          <w:vertAlign w:val="superscript"/>
        </w:rPr>
        <w:footnoteReference w:id="1"/>
      </w:r>
      <w:r w:rsidRPr="00C309A8">
        <w:rPr>
          <w:rFonts w:ascii="Arial" w:hAnsi="Arial" w:cs="Arial"/>
          <w:b/>
          <w:bCs/>
          <w:i/>
          <w:iCs/>
        </w:rPr>
        <w:t xml:space="preserve"> </w:t>
      </w:r>
    </w:p>
    <w:p w14:paraId="703105A1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</w:rPr>
      </w:pPr>
      <w:r w:rsidRPr="00C309A8">
        <w:rPr>
          <w:rFonts w:ascii="Arial" w:hAnsi="Arial" w:cs="Arial"/>
          <w:b/>
          <w:bCs/>
          <w:i/>
          <w:iCs/>
        </w:rPr>
        <w:t>mikroprzedsiębiorstwo / małe  przedsiębiorstwo / średnie przedsiębiorstwo / nie dotyczy</w:t>
      </w:r>
    </w:p>
    <w:p w14:paraId="23B1E807" w14:textId="77777777" w:rsidR="006D153C" w:rsidRPr="00C309A8" w:rsidRDefault="006D153C" w:rsidP="006D153C">
      <w:pPr>
        <w:rPr>
          <w:rFonts w:ascii="Arial" w:hAnsi="Arial" w:cs="Arial"/>
          <w:b/>
          <w:bCs/>
          <w:i/>
          <w:iCs/>
          <w:u w:val="single"/>
        </w:rPr>
      </w:pPr>
      <w:r w:rsidRPr="00C309A8">
        <w:rPr>
          <w:rFonts w:ascii="Arial" w:hAnsi="Arial" w:cs="Arial"/>
          <w:b/>
          <w:bCs/>
          <w:i/>
          <w:iCs/>
          <w:u w:val="single"/>
        </w:rPr>
        <w:t>(należy podkreślić właściwą odpowiedź)</w:t>
      </w:r>
    </w:p>
    <w:p w14:paraId="0682EECB" w14:textId="7B1F15CD" w:rsidR="001370C4" w:rsidRPr="00C309A8" w:rsidRDefault="001370C4" w:rsidP="001370C4">
      <w:pPr>
        <w:widowControl w:val="0"/>
        <w:tabs>
          <w:tab w:val="left" w:pos="644"/>
        </w:tabs>
        <w:suppressAutoHyphens/>
        <w:spacing w:after="0" w:line="240" w:lineRule="auto"/>
        <w:ind w:left="284" w:hanging="284"/>
        <w:rPr>
          <w:rFonts w:ascii="Arial" w:eastAsia="SimSun" w:hAnsi="Arial" w:cs="Arial"/>
          <w:kern w:val="1"/>
          <w:sz w:val="24"/>
          <w:szCs w:val="24"/>
          <w:lang w:val="x-none" w:eastAsia="pl-PL" w:bidi="hi-IN"/>
        </w:rPr>
      </w:pPr>
    </w:p>
    <w:p w14:paraId="680FA64E" w14:textId="77777777" w:rsidR="001370C4" w:rsidRPr="00C309A8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2.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Przedmiot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zamówienia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publicznego:</w:t>
      </w:r>
    </w:p>
    <w:p w14:paraId="34791AB3" w14:textId="42C172F1" w:rsidR="001370C4" w:rsidRDefault="001370C4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/>
        </w:rPr>
        <w:t>Nawiązując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ogłoszenia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p</w:t>
      </w:r>
      <w:r w:rsidR="005F2E2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ostępowaniu w trybie podstawowym</w:t>
      </w:r>
      <w:r w:rsidR="001C4AD5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 xml:space="preserve"> bez negocjacji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składam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ofertę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na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Dostawę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drobiu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dla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Zespołu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Pieśni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Tańca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„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Śląsk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”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im.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Stanisława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Hadyny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color w:val="000000"/>
          <w:kern w:val="1"/>
          <w:sz w:val="24"/>
          <w:szCs w:val="24"/>
          <w:lang w:eastAsia="ar-SA" w:bidi="hi-IN"/>
        </w:rPr>
        <w:t>Koszęcinie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Verdana" w:hAnsi="Arial" w:cs="Arial"/>
          <w:color w:val="000000"/>
          <w:kern w:val="1"/>
          <w:sz w:val="24"/>
          <w:szCs w:val="24"/>
          <w:lang w:eastAsia="ar-SA"/>
        </w:rPr>
        <w:t>spełniającego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parametry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zawarte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specyfikacji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warunków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zamówienia</w:t>
      </w:r>
      <w:r w:rsidR="008306DA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</w:p>
    <w:p w14:paraId="5739D214" w14:textId="77777777" w:rsidR="00C309A8" w:rsidRPr="00C309A8" w:rsidRDefault="00C309A8" w:rsidP="00C309A8">
      <w:pPr>
        <w:widowControl w:val="0"/>
        <w:suppressAutoHyphens/>
        <w:spacing w:after="0" w:line="240" w:lineRule="auto"/>
        <w:ind w:left="28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</w:p>
    <w:p w14:paraId="25021BF2" w14:textId="77777777" w:rsidR="001370C4" w:rsidRDefault="001370C4" w:rsidP="001370C4">
      <w:pPr>
        <w:widowControl w:val="0"/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3.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Oferowana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i/>
          <w:i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i/>
          <w:iCs/>
          <w:kern w:val="1"/>
          <w:sz w:val="24"/>
          <w:szCs w:val="24"/>
          <w:lang w:eastAsia="ar-SA" w:bidi="hi-IN"/>
        </w:rPr>
        <w:t>wynosi:</w:t>
      </w:r>
    </w:p>
    <w:p w14:paraId="2C36C29F" w14:textId="77777777" w:rsidR="00C309A8" w:rsidRPr="00C309A8" w:rsidRDefault="00C309A8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</w:pPr>
    </w:p>
    <w:p w14:paraId="1E6097C9" w14:textId="62EB77B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>Cena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78665D"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zamówienie podstawowe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7AABC1F3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słownie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brutto: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.....................................................................................................</w:t>
      </w:r>
      <w:r w:rsidRPr="00C309A8">
        <w:rPr>
          <w:rFonts w:ascii="Arial" w:eastAsia="Times New Roman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b/>
          <w:bCs/>
          <w:kern w:val="1"/>
          <w:sz w:val="24"/>
          <w:szCs w:val="24"/>
          <w:lang w:eastAsia="ar-SA" w:bidi="hi-IN"/>
        </w:rPr>
        <w:t>zł</w:t>
      </w:r>
    </w:p>
    <w:p w14:paraId="2A3C6F81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w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kern w:val="1"/>
          <w:sz w:val="24"/>
          <w:szCs w:val="24"/>
          <w:lang w:eastAsia="ar-SA" w:bidi="hi-IN"/>
        </w:rPr>
        <w:t>tym:</w:t>
      </w:r>
      <w:r w:rsidRPr="00C309A8">
        <w:rPr>
          <w:rFonts w:ascii="Arial" w:eastAsia="Times New Roman" w:hAnsi="Arial" w:cs="Arial"/>
          <w:kern w:val="1"/>
          <w:sz w:val="24"/>
          <w:szCs w:val="24"/>
          <w:lang w:eastAsia="ar-SA" w:bidi="hi-IN"/>
        </w:rPr>
        <w:t xml:space="preserve"> </w:t>
      </w:r>
    </w:p>
    <w:p w14:paraId="6B8E74D0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</w:pPr>
      <w:r w:rsidRPr="00C309A8">
        <w:rPr>
          <w:rFonts w:ascii="Arial" w:eastAsia="Verdana" w:hAnsi="Arial" w:cs="Arial"/>
          <w:color w:val="000000"/>
          <w:kern w:val="1"/>
          <w:sz w:val="24"/>
          <w:szCs w:val="24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cena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</w:rPr>
        <w:t>netto: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>…………………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/>
        </w:rPr>
        <w:t>zł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         </w:t>
      </w:r>
    </w:p>
    <w:p w14:paraId="53243E4E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/>
        </w:rPr>
        <w:t xml:space="preserve"> </w:t>
      </w:r>
      <w:r w:rsidRPr="00C309A8">
        <w:rPr>
          <w:rFonts w:ascii="Arial" w:eastAsia="Arial Unicode MS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podatek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wg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stawki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%</w:t>
      </w:r>
    </w:p>
    <w:p w14:paraId="30772229" w14:textId="77777777" w:rsidR="001370C4" w:rsidRPr="00C309A8" w:rsidRDefault="001370C4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-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wartość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VAT</w:t>
      </w:r>
      <w:r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………</w:t>
      </w:r>
      <w:r w:rsidRPr="00C309A8">
        <w:rPr>
          <w:rFonts w:ascii="Arial" w:eastAsia="SimSun" w:hAnsi="Arial" w:cs="Arial"/>
          <w:color w:val="000000"/>
          <w:kern w:val="1"/>
          <w:sz w:val="24"/>
          <w:szCs w:val="24"/>
          <w:lang w:eastAsia="ar-SA" w:bidi="hi-IN"/>
        </w:rPr>
        <w:t>zł</w:t>
      </w:r>
    </w:p>
    <w:p w14:paraId="1A3D0F99" w14:textId="77777777" w:rsidR="00A261CE" w:rsidRPr="00C309A8" w:rsidRDefault="00A261CE" w:rsidP="00A261CE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2) Cena brutto za zamówienie opcjonalne …………………..</w:t>
      </w:r>
    </w:p>
    <w:p w14:paraId="59FB56C8" w14:textId="4BD52919" w:rsidR="00A261CE" w:rsidRPr="00C309A8" w:rsidRDefault="00A261CE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    Cena netto za zamówienie opcjonalne ……………………</w:t>
      </w:r>
    </w:p>
    <w:p w14:paraId="656640FB" w14:textId="197FCCAC" w:rsidR="001370C4" w:rsidRPr="005D061A" w:rsidRDefault="005D061A" w:rsidP="005D061A">
      <w:pPr>
        <w:widowControl w:val="0"/>
        <w:tabs>
          <w:tab w:val="left" w:pos="15"/>
        </w:tabs>
        <w:suppressAutoHyphens/>
        <w:jc w:val="both"/>
        <w:rPr>
          <w:rFonts w:ascii="Arial" w:eastAsia="SimSun" w:hAnsi="Arial" w:cs="Arial"/>
          <w:b/>
          <w:color w:val="000000"/>
          <w:kern w:val="1"/>
          <w:lang w:eastAsia="ar-SA" w:bidi="hi-IN"/>
        </w:rPr>
      </w:pPr>
      <w:r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     </w:t>
      </w:r>
      <w:r w:rsidRPr="005D061A">
        <w:rPr>
          <w:rFonts w:ascii="Arial" w:eastAsia="SimSun" w:hAnsi="Arial" w:cs="Arial"/>
          <w:b/>
          <w:color w:val="000000"/>
          <w:kern w:val="1"/>
          <w:sz w:val="24"/>
          <w:szCs w:val="24"/>
          <w:lang w:eastAsia="ar-SA" w:bidi="hi-IN"/>
        </w:rPr>
        <w:t>3)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 Cena brutto zamówienie </w:t>
      </w:r>
      <w:r w:rsidR="007B2FD6">
        <w:rPr>
          <w:rFonts w:ascii="Arial" w:eastAsia="SimSun" w:hAnsi="Arial" w:cs="Arial"/>
          <w:b/>
          <w:color w:val="000000"/>
          <w:kern w:val="1"/>
          <w:lang w:eastAsia="ar-SA" w:bidi="hi-IN"/>
        </w:rPr>
        <w:t xml:space="preserve">podstawowe </w:t>
      </w:r>
      <w:r>
        <w:rPr>
          <w:rFonts w:ascii="Arial" w:eastAsia="SimSun" w:hAnsi="Arial" w:cs="Arial"/>
          <w:b/>
          <w:color w:val="000000"/>
          <w:kern w:val="1"/>
          <w:lang w:eastAsia="ar-SA" w:bidi="hi-IN"/>
        </w:rPr>
        <w:t>+ zamówienie opcjonalne……………………</w:t>
      </w:r>
    </w:p>
    <w:p w14:paraId="359ED5FB" w14:textId="77777777" w:rsidR="005D061A" w:rsidRPr="00C309A8" w:rsidRDefault="005D061A" w:rsidP="001370C4">
      <w:pPr>
        <w:widowControl w:val="0"/>
        <w:tabs>
          <w:tab w:val="left" w:pos="15"/>
        </w:tabs>
        <w:suppressAutoHyphens/>
        <w:spacing w:after="0" w:line="240" w:lineRule="auto"/>
        <w:jc w:val="both"/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</w:pPr>
    </w:p>
    <w:p w14:paraId="6D5918C8" w14:textId="4F8B0D5B" w:rsidR="001370C4" w:rsidRPr="00C309A8" w:rsidRDefault="00002B58" w:rsidP="00002B58">
      <w:pPr>
        <w:widowControl w:val="0"/>
        <w:tabs>
          <w:tab w:val="left" w:pos="587"/>
        </w:tabs>
        <w:suppressAutoHyphens/>
        <w:spacing w:after="0" w:line="276" w:lineRule="auto"/>
        <w:ind w:left="147" w:hanging="147"/>
        <w:jc w:val="both"/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</w:pPr>
      <w:r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>4</w:t>
      </w:r>
      <w:r w:rsidR="001370C4" w:rsidRPr="00C309A8">
        <w:rPr>
          <w:rFonts w:ascii="Arial" w:eastAsia="Times New Roman" w:hAnsi="Arial" w:cs="Arial"/>
          <w:b/>
          <w:i/>
          <w:iCs/>
          <w:kern w:val="1"/>
          <w:sz w:val="24"/>
          <w:szCs w:val="24"/>
          <w:lang w:eastAsia="ar-SA" w:bidi="hi-IN"/>
        </w:rPr>
        <w:t xml:space="preserve">. 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Verdana" w:hAnsi="Arial" w:cs="Arial"/>
          <w:bCs/>
          <w:iCs/>
          <w:kern w:val="1"/>
          <w:sz w:val="24"/>
          <w:szCs w:val="24"/>
          <w:lang w:eastAsia="ar-SA"/>
        </w:rPr>
        <w:t>Zobowiązuję</w:t>
      </w:r>
      <w:r w:rsidR="001370C4" w:rsidRPr="00C309A8">
        <w:rPr>
          <w:rFonts w:ascii="Arial" w:eastAsia="Times New Roman" w:hAnsi="Arial" w:cs="Arial"/>
          <w:bCs/>
          <w:iCs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Verdana" w:hAnsi="Arial" w:cs="Arial"/>
          <w:kern w:val="1"/>
          <w:sz w:val="24"/>
          <w:szCs w:val="24"/>
          <w:lang w:eastAsia="ar-SA"/>
        </w:rPr>
        <w:t>się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do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realizacji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zamówienia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SimSun" w:hAnsi="Arial" w:cs="Arial"/>
          <w:kern w:val="1"/>
          <w:sz w:val="24"/>
          <w:szCs w:val="24"/>
          <w:lang w:eastAsia="ar-SA"/>
        </w:rPr>
        <w:t>w</w:t>
      </w:r>
      <w:r w:rsidR="001370C4" w:rsidRPr="00C309A8">
        <w:rPr>
          <w:rFonts w:ascii="Arial" w:eastAsia="Times New Roman" w:hAnsi="Arial" w:cs="Arial"/>
          <w:kern w:val="1"/>
          <w:sz w:val="24"/>
          <w:szCs w:val="24"/>
          <w:lang w:eastAsia="ar-SA"/>
        </w:rPr>
        <w:t xml:space="preserve"> 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 xml:space="preserve">terminie od </w:t>
      </w:r>
      <w:r w:rsidR="00EF6F14" w:rsidRPr="00C309A8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>dnia podpisania umowy</w:t>
      </w:r>
      <w:r w:rsidR="00D810CD">
        <w:rPr>
          <w:rFonts w:ascii="Arial" w:eastAsia="Times New Roman" w:hAnsi="Arial" w:cs="Arial"/>
          <w:b/>
          <w:bCs/>
          <w:color w:val="000000"/>
          <w:kern w:val="1"/>
          <w:sz w:val="24"/>
          <w:szCs w:val="24"/>
          <w:lang w:eastAsia="ar-SA" w:bidi="hi-IN"/>
        </w:rPr>
        <w:t xml:space="preserve">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 do 31.12.202</w:t>
      </w:r>
      <w:r w:rsidR="00EF6F1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 xml:space="preserve">4 </w:t>
      </w:r>
      <w:r w:rsidR="001370C4" w:rsidRPr="00C309A8">
        <w:rPr>
          <w:rFonts w:ascii="Arial" w:eastAsia="Times New Roman" w:hAnsi="Arial" w:cs="Arial"/>
          <w:b/>
          <w:color w:val="000000"/>
          <w:kern w:val="1"/>
          <w:sz w:val="24"/>
          <w:szCs w:val="24"/>
          <w:lang w:eastAsia="ar-SA" w:bidi="hi-IN"/>
        </w:rPr>
        <w:t>r</w:t>
      </w:r>
      <w:r w:rsidR="001370C4" w:rsidRPr="00C309A8">
        <w:rPr>
          <w:rFonts w:ascii="Arial" w:eastAsia="Times New Roman" w:hAnsi="Arial" w:cs="Arial"/>
          <w:color w:val="000000"/>
          <w:kern w:val="1"/>
          <w:sz w:val="24"/>
          <w:szCs w:val="24"/>
          <w:lang w:eastAsia="ar-SA" w:bidi="hi-IN"/>
        </w:rPr>
        <w:t>.</w:t>
      </w:r>
    </w:p>
    <w:p w14:paraId="312823EC" w14:textId="0AA9637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5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. </w:t>
      </w:r>
      <w:r w:rsidR="008F4413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Termin płatności faktury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wynosi </w:t>
      </w:r>
      <w:r w:rsidR="0010155F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14</w:t>
      </w:r>
      <w:r w:rsidR="001C4AD5" w:rsidRPr="00663C51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dni kalendarzowych.</w:t>
      </w:r>
    </w:p>
    <w:p w14:paraId="768B045A" w14:textId="7618EA9D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lastRenderedPageBreak/>
        <w:t>6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Oświadczam/y, że zapoznaliśmy się z SWZ i nie wnosimy do niej zastrzeżeń oraz zdobyliśmy konieczne informacje do przygotowania oferty.</w:t>
      </w:r>
    </w:p>
    <w:p w14:paraId="14C068C0" w14:textId="4D6A8161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7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Oświadczam/y, że uważamy się za związanych niniejsza ofertą przez czas wykazany w SWZ i na warunkach określonych w SWZ (wraz z załącznikami).</w:t>
      </w:r>
    </w:p>
    <w:p w14:paraId="347F5156" w14:textId="5BABD92B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8</w:t>
      </w:r>
      <w:r w:rsidR="001C4AD5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.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Korespondencję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prosimy dor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ę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cza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ć </w:t>
      </w:r>
      <w:r w:rsidR="001C4AD5" w:rsidRPr="00C309A8">
        <w:rPr>
          <w:rFonts w:ascii="Arial" w:eastAsia="Arial Unicode MS" w:hAnsi="Arial" w:cs="Arial"/>
          <w:bCs/>
          <w:kern w:val="1"/>
          <w:sz w:val="24"/>
          <w:szCs w:val="24"/>
          <w:lang w:eastAsia="ar-SA" w:bidi="hi-IN"/>
        </w:rPr>
        <w:t>pod adres</w:t>
      </w:r>
      <w:r w:rsidR="001C4AD5" w:rsidRPr="00C309A8">
        <w:rPr>
          <w:rFonts w:ascii="Arial" w:eastAsia="Arial Unicode MS" w:hAnsi="Arial" w:cs="Arial"/>
          <w:b/>
          <w:bCs/>
          <w:kern w:val="1"/>
          <w:sz w:val="24"/>
          <w:szCs w:val="24"/>
          <w:lang w:eastAsia="ar-SA" w:bidi="hi-IN"/>
        </w:rPr>
        <w:t xml:space="preserve">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(miejsce zamieszkania/siedziby*</w:t>
      </w:r>
    </w:p>
    <w:p w14:paraId="136023F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pełnomocnika /wykonawcy składającego ofertę*):</w:t>
      </w:r>
    </w:p>
    <w:p w14:paraId="6A4F83E7" w14:textId="3E03FCC4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Nazwisko/nazwa : .........................................................................................</w:t>
      </w:r>
      <w:r w:rsid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...............................</w:t>
      </w:r>
    </w:p>
    <w:p w14:paraId="07842D55" w14:textId="762B95A9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Adres: ........................................................................................................................................</w:t>
      </w:r>
    </w:p>
    <w:p w14:paraId="74CBC561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Tel.:................................................... mail:…………………………...........................................</w:t>
      </w:r>
    </w:p>
    <w:p w14:paraId="48602096" w14:textId="4CB85AB6" w:rsidR="001C4AD5" w:rsidRPr="00C309A8" w:rsidRDefault="00002B58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9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 Załącznikami do niniejszej oferty są :</w:t>
      </w:r>
    </w:p>
    <w:p w14:paraId="2ACEE832" w14:textId="77777777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1) .................................................................................................................................</w:t>
      </w:r>
    </w:p>
    <w:p w14:paraId="68912253" w14:textId="577CD6D3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2) ................................................................................................................................</w:t>
      </w:r>
    </w:p>
    <w:p w14:paraId="22DEA86A" w14:textId="38C6C35C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1</w:t>
      </w:r>
      <w:r w:rsidR="00002B58" w:rsidRPr="00C309A8">
        <w:rPr>
          <w:rFonts w:ascii="Arial" w:eastAsia="Arial Unicode MS" w:hAnsi="Arial" w:cs="Arial"/>
          <w:b/>
          <w:bCs/>
          <w:i/>
          <w:iCs/>
          <w:kern w:val="1"/>
          <w:sz w:val="24"/>
          <w:szCs w:val="24"/>
          <w:lang w:eastAsia="ar-SA" w:bidi="hi-IN"/>
        </w:rPr>
        <w:t>0</w:t>
      </w:r>
      <w:r w:rsidR="00002B58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Informacja dot. powstania u Zamawiającego obowiązku podatkowego: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Informuję, że: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nie będzie prowadzić do powstania u Zamawiającego obowiązku podatkowego*.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- wybór oferty będzie prowadzić do powstania u zamawiającego obowiązku podatkowego w odniesieniu do następujących towarów lub usług: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..........,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których dostawa lub świadczenie będzie prowadzić do jego powstania. Wartość towaru lub usług powodująca obowiązek podatkowy u zamawiającego to: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.......... .......... .......... .......... .......... .......... .......... .......... .......... 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.......... .......... .......... zł. netto*</w:t>
      </w:r>
    </w:p>
    <w:p w14:paraId="50723CDA" w14:textId="54906385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*niepotrzebne skreślić</w:t>
      </w:r>
    </w:p>
    <w:p w14:paraId="718DB52A" w14:textId="0DE051EB" w:rsidR="001C4AD5" w:rsidRPr="00C309A8" w:rsidRDefault="001C4AD5" w:rsidP="00002B58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Oświadczenie dotyczące postanowień specyfikacji warunków zamówienia.</w:t>
      </w:r>
    </w:p>
    <w:p w14:paraId="1C97A5B0" w14:textId="166C2B7B" w:rsidR="001C4AD5" w:rsidRPr="00C309A8" w:rsidRDefault="001C4AD5" w:rsidP="003B2235">
      <w:pPr>
        <w:widowControl w:val="0"/>
        <w:suppressAutoHyphens/>
        <w:spacing w:before="51" w:after="0" w:line="276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1. Oświadczamy, że zapoznaliśmy się ze specyfikacją warunków zamówienia, nie wnosimy żadnych zastrzeżeń oraz uzyskaliśmy niezbędne informacje do przygotowania oferty.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2. Oświadczamy, że uważamy się za związanych z ofertą przez czas wskazany w specyfikacji warunków zamówienia.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3. Oświadczamy, że załączone do specyfikacji warunków zamówienia postanowienia umowy / wzór umowy zostały przez nas zaakceptowane bez zastrzeżeń i zobowiązujemy się w przypadku wyboru naszej oferty do zawarcia umowy w miejscu i terminie wyznaczonym przez zamawiającego.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4. Oferowany przez nas przedmiot zamówienia spełnia wymagania określone w specyfikacji warunków zamówienia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5. Zobowiązujemy się do wykonania zamówienia w terminie oraz w sposób zgodny z warunkami / wymaganiami organizacyjnymi określonymi w specyfikacji warunków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lastRenderedPageBreak/>
        <w:t>zamówienia oraz załącznikach do niej.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Dokumenty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Na potwierdzenie spełnienia wymagań do oferty załączam: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.......... .......... .......... .......... .......... .......... .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......... .......... ..........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Z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astrzeżenie wykonawcy</w:t>
      </w:r>
      <w:r w:rsidR="0078665D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Niżej wymienione dokumenty składające się na ofertę, stanowiące tajemnicę przedsiębiorstwa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br/>
        <w:t>w rozumieniu przepisów o zwalczaniu nieuczciwej konkurencji, nie mogą być udostępniane (wykonawca zobowiązany jest wykazać, iż zastrzeżone informacje stanowią tajemnicę przedsiębiorstwa):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 xml:space="preserve">Inne informacje wykonawcy: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  <w:t>………………………………………………………………………………………………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cr/>
      </w:r>
    </w:p>
    <w:p w14:paraId="00BC13ED" w14:textId="77777777" w:rsidR="001C4AD5" w:rsidRPr="00C309A8" w:rsidRDefault="001C4AD5" w:rsidP="001C4AD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</w: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ab/>
        <w:t>……………………………</w:t>
      </w:r>
    </w:p>
    <w:p w14:paraId="376AB4C8" w14:textId="7D3839FD" w:rsidR="00C309A8" w:rsidRPr="003B2235" w:rsidRDefault="00002B58" w:rsidP="003B2235">
      <w:pPr>
        <w:widowControl w:val="0"/>
        <w:suppressAutoHyphens/>
        <w:spacing w:before="51" w:after="0" w:line="240" w:lineRule="auto"/>
        <w:jc w:val="both"/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</w:pPr>
      <w:r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                                                                                                   </w:t>
      </w:r>
      <w:r w:rsidR="001C4AD5" w:rsidRPr="00C309A8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 xml:space="preserve"> (podpis elektroniczny</w:t>
      </w:r>
      <w:r w:rsidR="003B2235">
        <w:rPr>
          <w:rFonts w:ascii="Arial" w:eastAsia="Arial Unicode MS" w:hAnsi="Arial" w:cs="Arial"/>
          <w:kern w:val="1"/>
          <w:sz w:val="24"/>
          <w:szCs w:val="24"/>
          <w:lang w:eastAsia="ar-SA" w:bidi="hi-IN"/>
        </w:rPr>
        <w:t>)</w:t>
      </w:r>
    </w:p>
    <w:p w14:paraId="2D37F4F3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243665B5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56E5DD6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13AFAA6F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BB1BBB4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0D51B969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7E507DD4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7A0103E2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36B98739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5D35987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1F66D095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69AC816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52FFC258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0FF1607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6E737DD0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42CBBF4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089396E7" w14:textId="77777777" w:rsidR="00025B1B" w:rsidRDefault="00025B1B" w:rsidP="00C81BDF">
      <w:pPr>
        <w:jc w:val="right"/>
        <w:rPr>
          <w:rFonts w:ascii="Arial" w:hAnsi="Arial" w:cs="Arial"/>
          <w:b/>
          <w:bCs/>
        </w:rPr>
      </w:pPr>
    </w:p>
    <w:p w14:paraId="622DCA2D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7578B95B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4C570872" w14:textId="77777777" w:rsidR="008306DA" w:rsidRDefault="008306DA" w:rsidP="00C81BDF">
      <w:pPr>
        <w:jc w:val="right"/>
        <w:rPr>
          <w:rFonts w:ascii="Arial" w:hAnsi="Arial" w:cs="Arial"/>
          <w:b/>
          <w:bCs/>
        </w:rPr>
      </w:pPr>
    </w:p>
    <w:p w14:paraId="11184F40" w14:textId="336BDF01" w:rsidR="00C81BDF" w:rsidRPr="00C309A8" w:rsidRDefault="00C81BDF" w:rsidP="00C81BDF">
      <w:pPr>
        <w:jc w:val="right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lastRenderedPageBreak/>
        <w:t>Załącznik nr 3 do SWZ</w:t>
      </w:r>
    </w:p>
    <w:p w14:paraId="6CA512C7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Wykonawcy</w:t>
      </w:r>
    </w:p>
    <w:p w14:paraId="13CE55E8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składane na podstawie art. 125 ust. 1 ustawy z dnia 11 września 2019 r.</w:t>
      </w:r>
    </w:p>
    <w:p w14:paraId="6DC25143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Prawo zamówień publicznych (dalej jako: Pzp)</w:t>
      </w:r>
    </w:p>
    <w:p w14:paraId="52B46915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DOTYCZĄCE SPEŁNIENIA WARUNKÓW UDZIAŁU W POSTĘPOWANIU</w:t>
      </w:r>
    </w:p>
    <w:p w14:paraId="6E301A46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ORAZ</w:t>
      </w:r>
    </w:p>
    <w:p w14:paraId="466CF2DB" w14:textId="77777777" w:rsidR="00C81BDF" w:rsidRPr="00C309A8" w:rsidRDefault="00C81BDF" w:rsidP="00EF6F14">
      <w:pPr>
        <w:spacing w:after="0"/>
        <w:jc w:val="center"/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NIEPODLEGANIU WYKLUCZENIU</w:t>
      </w:r>
    </w:p>
    <w:p w14:paraId="5CAD861C" w14:textId="77777777" w:rsidR="00C81BDF" w:rsidRPr="00C309A8" w:rsidRDefault="00C81BDF" w:rsidP="00C81BDF">
      <w:pPr>
        <w:rPr>
          <w:rFonts w:ascii="Arial" w:hAnsi="Arial" w:cs="Arial"/>
        </w:rPr>
      </w:pPr>
    </w:p>
    <w:p w14:paraId="07FED61D" w14:textId="3FE0E1FF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(Nr sprawy:</w:t>
      </w:r>
      <w:r w:rsidR="00003F6C" w:rsidRPr="00C309A8">
        <w:rPr>
          <w:rFonts w:ascii="Arial" w:hAnsi="Arial" w:cs="Arial"/>
          <w:b/>
          <w:sz w:val="24"/>
          <w:szCs w:val="24"/>
        </w:rPr>
        <w:t xml:space="preserve"> </w:t>
      </w:r>
      <w:r w:rsidR="00003F6C" w:rsidRPr="00C309A8">
        <w:rPr>
          <w:rFonts w:ascii="Arial" w:hAnsi="Arial" w:cs="Arial"/>
          <w:b/>
          <w:bCs/>
        </w:rPr>
        <w:t>DZP.26.1.</w:t>
      </w:r>
      <w:r w:rsidR="008C24B1">
        <w:rPr>
          <w:rFonts w:ascii="Arial" w:hAnsi="Arial" w:cs="Arial"/>
          <w:b/>
          <w:bCs/>
        </w:rPr>
        <w:t>6</w:t>
      </w:r>
      <w:r w:rsidR="00003F6C" w:rsidRPr="00C309A8">
        <w:rPr>
          <w:rFonts w:ascii="Arial" w:hAnsi="Arial" w:cs="Arial"/>
          <w:b/>
          <w:bCs/>
        </w:rPr>
        <w:t>.202</w:t>
      </w:r>
      <w:r w:rsidR="00BC1D86">
        <w:rPr>
          <w:rFonts w:ascii="Arial" w:hAnsi="Arial" w:cs="Arial"/>
          <w:b/>
          <w:bCs/>
        </w:rPr>
        <w:t>4</w:t>
      </w:r>
      <w:r w:rsidR="00003F6C" w:rsidRPr="00C309A8">
        <w:rPr>
          <w:rFonts w:ascii="Arial" w:hAnsi="Arial" w:cs="Arial"/>
          <w:b/>
          <w:bCs/>
        </w:rPr>
        <w:t>.IK</w:t>
      </w:r>
      <w:r w:rsidRPr="00C309A8">
        <w:rPr>
          <w:rFonts w:ascii="Arial" w:hAnsi="Arial" w:cs="Arial"/>
          <w:b/>
          <w:bCs/>
        </w:rPr>
        <w:t>)</w:t>
      </w:r>
    </w:p>
    <w:p w14:paraId="5668C64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Dane dotyczące wykonawcy    </w:t>
      </w:r>
    </w:p>
    <w:p w14:paraId="0C8AED3B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Nazwa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48BBB1B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Adres wykonawcy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 </w:t>
      </w:r>
    </w:p>
    <w:p w14:paraId="639CDB85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Miejscowość ................................................ </w:t>
      </w:r>
      <w:r w:rsidRPr="00C309A8">
        <w:rPr>
          <w:rFonts w:ascii="Arial" w:hAnsi="Arial" w:cs="Arial"/>
        </w:rPr>
        <w:tab/>
        <w:t xml:space="preserve">Data  .....................…… </w:t>
      </w:r>
    </w:p>
    <w:p w14:paraId="139E5F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Osoby uprawnione do reprezentacji wykonawcy</w:t>
      </w:r>
    </w:p>
    <w:p w14:paraId="3DCA1C76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Imię i nazwisko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DB2AAD2" w14:textId="77777777" w:rsidR="00C81BDF" w:rsidRPr="00C309A8" w:rsidRDefault="00C81BDF" w:rsidP="00C81BDF">
      <w:pPr>
        <w:spacing w:line="276" w:lineRule="auto"/>
        <w:rPr>
          <w:rFonts w:ascii="Arial" w:hAnsi="Arial" w:cs="Arial"/>
        </w:rPr>
      </w:pPr>
      <w:r w:rsidRPr="00C309A8">
        <w:rPr>
          <w:rFonts w:ascii="Arial" w:hAnsi="Arial" w:cs="Arial"/>
        </w:rPr>
        <w:t>Stanowisko,  dane kontaktowe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1A4FE68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Informacje dot.  przedstawicielstwa</w:t>
      </w:r>
      <w:r w:rsidRPr="00C309A8">
        <w:rPr>
          <w:rFonts w:ascii="Arial" w:hAnsi="Arial" w:cs="Arial"/>
        </w:rPr>
        <w:tab/>
        <w:t xml:space="preserve">................................................................................................. </w:t>
      </w:r>
    </w:p>
    <w:p w14:paraId="064A766C" w14:textId="77777777" w:rsidR="00C81BDF" w:rsidRPr="00C309A8" w:rsidRDefault="00C81BDF" w:rsidP="00C81BDF">
      <w:pPr>
        <w:spacing w:after="0" w:line="276" w:lineRule="auto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 xml:space="preserve"> Na</w:t>
      </w:r>
      <w:r w:rsidRPr="00C309A8">
        <w:rPr>
          <w:rFonts w:ascii="Arial" w:hAnsi="Arial" w:cs="Arial"/>
        </w:rPr>
        <w:tab/>
        <w:t>potrzeby</w:t>
      </w:r>
      <w:r w:rsidRPr="00C309A8">
        <w:rPr>
          <w:rFonts w:ascii="Arial" w:hAnsi="Arial" w:cs="Arial"/>
        </w:rPr>
        <w:tab/>
        <w:t>postępowania</w:t>
      </w:r>
      <w:r w:rsidRPr="00C309A8">
        <w:rPr>
          <w:rFonts w:ascii="Arial" w:hAnsi="Arial" w:cs="Arial"/>
        </w:rPr>
        <w:tab/>
        <w:t>o</w:t>
      </w:r>
      <w:r w:rsidRPr="00C309A8">
        <w:rPr>
          <w:rFonts w:ascii="Arial" w:hAnsi="Arial" w:cs="Arial"/>
        </w:rPr>
        <w:tab/>
        <w:t>udzielenie</w:t>
      </w:r>
      <w:r w:rsidRPr="00C309A8">
        <w:rPr>
          <w:rFonts w:ascii="Arial" w:hAnsi="Arial" w:cs="Arial"/>
        </w:rPr>
        <w:tab/>
        <w:t>zamówienia</w:t>
      </w:r>
      <w:r w:rsidRPr="00C309A8">
        <w:rPr>
          <w:rFonts w:ascii="Arial" w:hAnsi="Arial" w:cs="Arial"/>
        </w:rPr>
        <w:tab/>
        <w:t>publicznego</w:t>
      </w:r>
      <w:r w:rsidRPr="00C309A8">
        <w:rPr>
          <w:rFonts w:ascii="Arial" w:hAnsi="Arial" w:cs="Arial"/>
        </w:rPr>
        <w:tab/>
        <w:t xml:space="preserve">pn. </w:t>
      </w:r>
    </w:p>
    <w:p w14:paraId="341F9CC3" w14:textId="149D2323" w:rsidR="00C81BDF" w:rsidRPr="00C309A8" w:rsidRDefault="00C81BDF" w:rsidP="00C81BDF">
      <w:pPr>
        <w:spacing w:after="0" w:line="276" w:lineRule="auto"/>
        <w:jc w:val="both"/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</w:pPr>
      <w:r w:rsidRPr="00C309A8">
        <w:rPr>
          <w:rFonts w:ascii="Arial" w:eastAsia="Times New Roman" w:hAnsi="Arial" w:cs="Arial"/>
          <w:bCs/>
          <w:iCs/>
          <w:sz w:val="24"/>
          <w:szCs w:val="24"/>
          <w:lang w:eastAsia="pl-PL"/>
        </w:rPr>
        <w:t>„</w:t>
      </w:r>
      <w:r w:rsidRPr="00C309A8">
        <w:rPr>
          <w:rFonts w:ascii="Arial" w:eastAsia="Times New Roman" w:hAnsi="Arial" w:cs="Arial"/>
          <w:b/>
          <w:bCs/>
          <w:i/>
          <w:iCs/>
          <w:sz w:val="24"/>
          <w:szCs w:val="24"/>
          <w:lang w:eastAsia="pl-PL"/>
        </w:rPr>
        <w:t>Dostawę  drobiu dla Zespołu Pieśni i Tańca „Śląsk” im. Stanisława Hadyny w Koszęcinie</w:t>
      </w:r>
      <w:r w:rsidRPr="00C309A8">
        <w:rPr>
          <w:rFonts w:ascii="Arial" w:eastAsia="Times New Roman" w:hAnsi="Arial" w:cs="Arial"/>
          <w:b/>
          <w:bCs/>
          <w:iCs/>
          <w:sz w:val="24"/>
          <w:szCs w:val="24"/>
          <w:lang w:eastAsia="pl-PL"/>
        </w:rPr>
        <w:t xml:space="preserve">” </w:t>
      </w:r>
      <w:r w:rsidRPr="00C309A8">
        <w:rPr>
          <w:rFonts w:ascii="Arial" w:hAnsi="Arial" w:cs="Arial"/>
        </w:rPr>
        <w:t>oświadczam co następuje:</w:t>
      </w:r>
    </w:p>
    <w:p w14:paraId="3BCDACFF" w14:textId="77777777" w:rsidR="00C81BDF" w:rsidRPr="00C309A8" w:rsidRDefault="00C81BDF" w:rsidP="00C81BDF">
      <w:pPr>
        <w:rPr>
          <w:rFonts w:ascii="Arial" w:hAnsi="Arial" w:cs="Arial"/>
        </w:rPr>
      </w:pPr>
    </w:p>
    <w:p w14:paraId="5C728967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OŚWIADCZENIA DOTYCZĄCE WYKONAWCY:</w:t>
      </w:r>
    </w:p>
    <w:p w14:paraId="310E1B4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spełniam warunki udziału w postępowaniu określone przez zamawiającego w   specyfikacji warunków zamówienia (SWZ)</w:t>
      </w:r>
    </w:p>
    <w:p w14:paraId="0539F52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 xml:space="preserve">INFORMACJA W ZWIĄZKU Z POLEGANIEM NA ZASOBACH INNYCH PODMIOTÓW: </w:t>
      </w:r>
    </w:p>
    <w:p w14:paraId="1B7E71AC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w celu wykazania spełniania warunków udziału w postępowaniu, określonych przez Zamawiającego w Specyfikacji Warunków Zamówienia (SWZ) polegam na zasobach następującego/ych podmiotu/ów: </w:t>
      </w:r>
    </w:p>
    <w:p w14:paraId="5CDB962B" w14:textId="0E4B1BDD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..…………………………………………………………………………………………………………</w:t>
      </w:r>
    </w:p>
    <w:p w14:paraId="5F2C5371" w14:textId="26E8F7A8" w:rsidR="00003F6C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w następującym zakresie: …………………………………………………………………………………………..………………</w:t>
      </w:r>
    </w:p>
    <w:p w14:paraId="423519D4" w14:textId="53C59D31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OŚWIADCZENIA DOTYCZĄCE WYKONAWCY:</w:t>
      </w:r>
    </w:p>
    <w:p w14:paraId="6E253F70" w14:textId="3B05D546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 że nie podlegam wykluczeniu z postępowania na podstawie art. 108 ust. 1 ustawy Pzp oraz art. 109 ust. 1 pkt 7.</w:t>
      </w:r>
    </w:p>
    <w:p w14:paraId="25FF9CC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Oświadczam, że zachodzą w stosunku do mnie podstawy wykluczenia z postępowania na podstawie art. …………. ustawy Pzp (podać mającą zastosowanie podstawę wykluczenia spośród wymienionych w art. 108 ust. 1 pkt 1, 2, 5 lub 6 ustawy Pzp). Jednocześnie </w:t>
      </w:r>
      <w:r w:rsidRPr="00C309A8">
        <w:rPr>
          <w:rFonts w:ascii="Arial" w:hAnsi="Arial" w:cs="Arial"/>
        </w:rPr>
        <w:lastRenderedPageBreak/>
        <w:t>oświadczam, że w związku z ww. okolicznością, na podstawie art. 110 ust. 2 ustawy Pzp podjąłem następujące środki naprawcze:</w:t>
      </w:r>
    </w:p>
    <w:p w14:paraId="5A2D75B3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…………………………………………………………………………………………………………</w:t>
      </w:r>
    </w:p>
    <w:p w14:paraId="0370D7FD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PODMIOTU, NA KTÓREGO ZASOBY POWOŁUJE SIĘ WYKONAWCA:</w:t>
      </w:r>
    </w:p>
    <w:p w14:paraId="1B1ABF8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na którego/ych zasoby powołuję się w niniejszym postępowaniu, tj.: ……………………………………………………………….……………………… (podać pełną nazwę/firmę, adres, a także w zależności od podmiotu: NIP/PESEL, KRS/CEiDG) nie podlega/ją wykluczeniu z postępowania o udzielenie zamówienia.</w:t>
      </w:r>
    </w:p>
    <w:p w14:paraId="6C319359" w14:textId="77777777" w:rsidR="00C81BDF" w:rsidRPr="00C309A8" w:rsidRDefault="00C81BDF" w:rsidP="00C81BDF">
      <w:pPr>
        <w:rPr>
          <w:rFonts w:ascii="Arial" w:hAnsi="Arial" w:cs="Arial"/>
        </w:rPr>
      </w:pPr>
    </w:p>
    <w:p w14:paraId="44EEB538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PODWYKONAWCY NIEBĘDĄCEGO PODMIOTEM, NA KTÓREGO ZASOBY POWOŁUJE SIĘ WYKONAWCA:</w:t>
      </w:r>
    </w:p>
    <w:p w14:paraId="14AAF0CD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następujący/e podmiot/y, będący/e Podwykonawcą/mi: ………………………………… (podać pełną nazwę/firmę, adres, a także w zależności od podmiotu: NIP/PESEL, KRS/CEiDG), nie podlega/ą wykluczeniu z postępowania o udzielenie zamówienia.</w:t>
      </w:r>
    </w:p>
    <w:p w14:paraId="7CE49893" w14:textId="77777777" w:rsidR="00C81BDF" w:rsidRPr="00C309A8" w:rsidRDefault="00C81BDF" w:rsidP="00C81BDF">
      <w:pPr>
        <w:rPr>
          <w:rFonts w:ascii="Arial" w:hAnsi="Arial" w:cs="Arial"/>
        </w:rPr>
      </w:pPr>
    </w:p>
    <w:p w14:paraId="68BE30C4" w14:textId="77777777" w:rsidR="00C81BDF" w:rsidRPr="00C309A8" w:rsidRDefault="00C81BDF" w:rsidP="00C81BDF">
      <w:pPr>
        <w:rPr>
          <w:rFonts w:ascii="Arial" w:hAnsi="Arial" w:cs="Arial"/>
          <w:b/>
          <w:bCs/>
        </w:rPr>
      </w:pPr>
      <w:r w:rsidRPr="00C309A8">
        <w:rPr>
          <w:rFonts w:ascii="Arial" w:hAnsi="Arial" w:cs="Arial"/>
          <w:b/>
          <w:bCs/>
        </w:rPr>
        <w:t>OŚWIADCZENIE DOTYCZĄCE PODANYCH INFORMACJI:</w:t>
      </w:r>
    </w:p>
    <w:p w14:paraId="6361C8A9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95BE618" w14:textId="77777777" w:rsidR="00C81BDF" w:rsidRPr="00C309A8" w:rsidRDefault="00C81BDF" w:rsidP="00C81BDF">
      <w:pPr>
        <w:rPr>
          <w:rFonts w:ascii="Arial" w:hAnsi="Arial" w:cs="Arial"/>
        </w:rPr>
      </w:pPr>
    </w:p>
    <w:p w14:paraId="1596F360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>…………….……. (miejscowość), dnia …………………. r.</w:t>
      </w:r>
    </w:p>
    <w:p w14:paraId="5B035662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</w:r>
      <w:r w:rsidRPr="00C309A8">
        <w:rPr>
          <w:rFonts w:ascii="Arial" w:hAnsi="Arial" w:cs="Arial"/>
        </w:rPr>
        <w:tab/>
        <w:t>……………………………</w:t>
      </w:r>
    </w:p>
    <w:p w14:paraId="2A15C365" w14:textId="77777777" w:rsidR="00C81BDF" w:rsidRPr="00C309A8" w:rsidRDefault="00C81BDF" w:rsidP="00C81BDF">
      <w:pPr>
        <w:ind w:left="5664" w:firstLine="708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  (podpis elektroniczny)</w:t>
      </w:r>
    </w:p>
    <w:p w14:paraId="1FF5D2B5" w14:textId="77777777" w:rsidR="00C81BDF" w:rsidRPr="00C309A8" w:rsidRDefault="00C81BDF" w:rsidP="00C81BDF">
      <w:pPr>
        <w:rPr>
          <w:rFonts w:ascii="Arial" w:hAnsi="Arial" w:cs="Arial"/>
        </w:rPr>
      </w:pPr>
    </w:p>
    <w:p w14:paraId="34A13B80" w14:textId="77777777" w:rsidR="00C81BDF" w:rsidRPr="00C309A8" w:rsidRDefault="00C81BDF" w:rsidP="00C81BDF">
      <w:pPr>
        <w:rPr>
          <w:rFonts w:ascii="Arial" w:hAnsi="Arial" w:cs="Arial"/>
        </w:rPr>
      </w:pPr>
    </w:p>
    <w:p w14:paraId="28747DDC" w14:textId="4563EA54" w:rsidR="00C81BDF" w:rsidRPr="00C309A8" w:rsidRDefault="00C81BDF" w:rsidP="00C81BDF">
      <w:pPr>
        <w:rPr>
          <w:rFonts w:ascii="Arial" w:hAnsi="Arial" w:cs="Arial"/>
        </w:rPr>
      </w:pPr>
    </w:p>
    <w:p w14:paraId="2521635F" w14:textId="0CEDF899" w:rsidR="00C81BDF" w:rsidRPr="00C309A8" w:rsidRDefault="00C81BDF" w:rsidP="00C81BDF">
      <w:pPr>
        <w:rPr>
          <w:rFonts w:ascii="Arial" w:hAnsi="Arial" w:cs="Arial"/>
        </w:rPr>
      </w:pPr>
    </w:p>
    <w:p w14:paraId="180D2B07" w14:textId="4289EC71" w:rsidR="00C81BDF" w:rsidRPr="00C309A8" w:rsidRDefault="00C81BDF" w:rsidP="00C81BDF">
      <w:pPr>
        <w:rPr>
          <w:rFonts w:ascii="Arial" w:hAnsi="Arial" w:cs="Arial"/>
        </w:rPr>
      </w:pPr>
    </w:p>
    <w:p w14:paraId="1BCFC714" w14:textId="77777777" w:rsidR="00EF6F14" w:rsidRPr="00C309A8" w:rsidRDefault="00EF6F14" w:rsidP="00C81BDF">
      <w:pPr>
        <w:rPr>
          <w:rFonts w:ascii="Arial" w:hAnsi="Arial" w:cs="Arial"/>
        </w:rPr>
      </w:pPr>
    </w:p>
    <w:p w14:paraId="7C878EF7" w14:textId="77777777" w:rsidR="00EF6F14" w:rsidRPr="00C309A8" w:rsidRDefault="00EF6F14" w:rsidP="00C81BDF">
      <w:pPr>
        <w:rPr>
          <w:rFonts w:ascii="Arial" w:hAnsi="Arial" w:cs="Arial"/>
        </w:rPr>
      </w:pPr>
    </w:p>
    <w:p w14:paraId="321599F9" w14:textId="77777777" w:rsidR="00EF6F14" w:rsidRPr="00C309A8" w:rsidRDefault="00EF6F14" w:rsidP="00C81BDF">
      <w:pPr>
        <w:rPr>
          <w:rFonts w:ascii="Arial" w:hAnsi="Arial" w:cs="Arial"/>
        </w:rPr>
      </w:pPr>
    </w:p>
    <w:p w14:paraId="5901E918" w14:textId="77777777" w:rsidR="00EF6F14" w:rsidRPr="00C309A8" w:rsidRDefault="00EF6F14" w:rsidP="00C81BDF">
      <w:pPr>
        <w:rPr>
          <w:rFonts w:ascii="Arial" w:hAnsi="Arial" w:cs="Arial"/>
        </w:rPr>
      </w:pPr>
    </w:p>
    <w:p w14:paraId="2EF26261" w14:textId="77777777" w:rsidR="00EF6F14" w:rsidRPr="00C309A8" w:rsidRDefault="00EF6F14" w:rsidP="00C81BDF">
      <w:pPr>
        <w:rPr>
          <w:rFonts w:ascii="Arial" w:hAnsi="Arial" w:cs="Arial"/>
        </w:rPr>
      </w:pPr>
    </w:p>
    <w:p w14:paraId="6CCBE593" w14:textId="77777777" w:rsidR="00EF6F14" w:rsidRPr="00C309A8" w:rsidRDefault="00EF6F14" w:rsidP="00C81BDF">
      <w:pPr>
        <w:rPr>
          <w:rFonts w:ascii="Arial" w:hAnsi="Arial" w:cs="Arial"/>
        </w:rPr>
      </w:pPr>
    </w:p>
    <w:p w14:paraId="39B00E6F" w14:textId="77777777" w:rsidR="00EF6F14" w:rsidRPr="00663C51" w:rsidRDefault="00EF6F14" w:rsidP="00EF6F14">
      <w:pPr>
        <w:jc w:val="right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lastRenderedPageBreak/>
        <w:t>Załącznik 4 do SWZ</w:t>
      </w:r>
    </w:p>
    <w:p w14:paraId="4B3F7583" w14:textId="046C9C14" w:rsidR="00EF6F14" w:rsidRPr="00663C51" w:rsidRDefault="00EF6F14" w:rsidP="00EF6F14">
      <w:pPr>
        <w:jc w:val="center"/>
        <w:rPr>
          <w:rFonts w:ascii="Arial" w:hAnsi="Arial" w:cs="Arial"/>
          <w:i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WZÓR UMOWY</w:t>
      </w:r>
    </w:p>
    <w:p w14:paraId="03CDB302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bookmarkStart w:id="0" w:name="_Hlk151020636"/>
    </w:p>
    <w:p w14:paraId="052F517B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Zawarta w dniu …………….</w:t>
      </w:r>
      <w:r w:rsidRPr="00663C51">
        <w:rPr>
          <w:rFonts w:ascii="Arial" w:hAnsi="Arial" w:cs="Arial"/>
          <w:bCs/>
          <w:sz w:val="24"/>
          <w:szCs w:val="24"/>
        </w:rPr>
        <w:t>roku w Koszęcinie, w rezultacie dokonania przez Zamawiającego wyboru oferty w trybie podstawowym bez negocjacji na podstawie art. 275 pkt 1 Ustawy z dnia 11 września 2019 r. Prawo zamówień publicznych pomiędzy</w:t>
      </w:r>
      <w:r w:rsidRPr="00663C51">
        <w:rPr>
          <w:rFonts w:ascii="Arial" w:hAnsi="Arial" w:cs="Arial"/>
          <w:b/>
          <w:sz w:val="24"/>
          <w:szCs w:val="24"/>
        </w:rPr>
        <w:t>:</w:t>
      </w:r>
    </w:p>
    <w:p w14:paraId="03559AC7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………………………….</w:t>
      </w:r>
    </w:p>
    <w:p w14:paraId="061F7586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przy kontrasygnacie</w:t>
      </w:r>
    </w:p>
    <w:p w14:paraId="7FEC561D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8B09ED5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</w:t>
      </w:r>
    </w:p>
    <w:p w14:paraId="1ACA1471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a </w:t>
      </w:r>
    </w:p>
    <w:p w14:paraId="557EFC54" w14:textId="77777777" w:rsidR="00E020E8" w:rsidRPr="00663C51" w:rsidRDefault="00E020E8" w:rsidP="00E020E8">
      <w:pPr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</w:t>
      </w:r>
    </w:p>
    <w:p w14:paraId="03A3151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…………………………………..</w:t>
      </w:r>
    </w:p>
    <w:p w14:paraId="226C960E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zwanym dalej </w:t>
      </w:r>
      <w:r w:rsidRPr="00663C51">
        <w:rPr>
          <w:rFonts w:ascii="Arial" w:hAnsi="Arial" w:cs="Arial"/>
          <w:b/>
          <w:bCs/>
          <w:sz w:val="24"/>
          <w:szCs w:val="24"/>
        </w:rPr>
        <w:t>"Wykonawcą"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181596DB" w14:textId="77777777" w:rsidR="00E020E8" w:rsidRPr="00663C51" w:rsidRDefault="00E020E8" w:rsidP="00E020E8">
      <w:pPr>
        <w:rPr>
          <w:rFonts w:ascii="Arial" w:hAnsi="Arial" w:cs="Arial"/>
          <w:b/>
          <w:bCs/>
          <w:sz w:val="24"/>
          <w:szCs w:val="24"/>
        </w:rPr>
      </w:pPr>
    </w:p>
    <w:p w14:paraId="40E3A44A" w14:textId="320C2C8B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1</w:t>
      </w:r>
    </w:p>
    <w:p w14:paraId="782291C2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Przedmiot umowy</w:t>
      </w:r>
    </w:p>
    <w:p w14:paraId="613EA860" w14:textId="7DF87F50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Przedmiotem umowy jest </w:t>
      </w:r>
      <w:r w:rsidRPr="00663C51">
        <w:rPr>
          <w:rFonts w:ascii="Arial" w:hAnsi="Arial" w:cs="Arial"/>
          <w:b/>
          <w:sz w:val="24"/>
          <w:szCs w:val="24"/>
        </w:rPr>
        <w:t xml:space="preserve">dostawa  drobiu dla Zespołu Pieśni i Tańca „Śląsk” im. Stanisława Hadyny w Koszęcinie, </w:t>
      </w:r>
      <w:r w:rsidRPr="00663C51">
        <w:rPr>
          <w:rFonts w:ascii="Arial" w:hAnsi="Arial" w:cs="Arial"/>
          <w:sz w:val="24"/>
          <w:szCs w:val="24"/>
        </w:rPr>
        <w:t xml:space="preserve">o parametrach zgodnych ze specyfikacją warunków zamówienia publicznego (stanowiącą integralną część niniejszej umowy) - numer sprawy: </w:t>
      </w:r>
      <w:r w:rsidRPr="00663C51">
        <w:rPr>
          <w:rFonts w:ascii="Arial" w:hAnsi="Arial" w:cs="Arial"/>
          <w:bCs/>
          <w:sz w:val="24"/>
          <w:szCs w:val="24"/>
        </w:rPr>
        <w:t>………………..</w:t>
      </w:r>
      <w:r w:rsidRPr="00663C51">
        <w:rPr>
          <w:rFonts w:ascii="Arial" w:hAnsi="Arial" w:cs="Arial"/>
          <w:b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oraz złożoną ofertą Wykonawcy stanowiącą załączniki do niniejszej umowy. </w:t>
      </w:r>
    </w:p>
    <w:p w14:paraId="3BCE501B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Szczegółowy opis przedmiotu zamówienia stanowi załącznik nr 2 do SWZ.</w:t>
      </w:r>
    </w:p>
    <w:p w14:paraId="74E3DE7E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Zamawiający przewiduje prawo opcji.</w:t>
      </w:r>
    </w:p>
    <w:p w14:paraId="64DB7AF0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Zamówienie podstawowe zostało określone w załączniku nr 2 do SWZ jako minimalna wartość zamówienia, jaką zamówi Zamawiający w okresie obowiązywania umowy.</w:t>
      </w:r>
    </w:p>
    <w:p w14:paraId="53082A12" w14:textId="51159153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ramach przewidywanego prawa opcji zastrzega możliwość zwiększenia ilości / zakresu dostaw w ramach niniejszej umowy ponad zakres podstawowy zamówienia w maksymalnej ilości  określonej w załączniku nr 2 do</w:t>
      </w:r>
      <w:r w:rsidR="0097608B">
        <w:rPr>
          <w:rFonts w:ascii="Arial" w:hAnsi="Arial" w:cs="Arial"/>
          <w:sz w:val="24"/>
          <w:szCs w:val="24"/>
        </w:rPr>
        <w:t xml:space="preserve"> SWZ</w:t>
      </w:r>
      <w:r w:rsidRPr="00663C51">
        <w:rPr>
          <w:rFonts w:ascii="Arial" w:hAnsi="Arial" w:cs="Arial"/>
          <w:sz w:val="24"/>
          <w:szCs w:val="24"/>
        </w:rPr>
        <w:t>, kolumna nr 5.</w:t>
      </w:r>
    </w:p>
    <w:p w14:paraId="7B42C90E" w14:textId="68C8352B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Zamawiający podejmie decyzję co do możliwości i woli skorzystania z zastrzeżonego prawa opcji zgodnie z zapotrzebowaniem i posiadanymi możliwościami finansowymi. </w:t>
      </w:r>
    </w:p>
    <w:p w14:paraId="4C281A18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Zastrzega się, iż zakres opcjonalny zamówienia objęty prawem opcji nie stanowi zobowiązania umownego (w tym finansowego) Zamawiającego zaciąganego w </w:t>
      </w:r>
      <w:r w:rsidRPr="00663C51">
        <w:rPr>
          <w:rFonts w:ascii="Arial" w:hAnsi="Arial" w:cs="Arial"/>
          <w:sz w:val="24"/>
          <w:szCs w:val="24"/>
        </w:rPr>
        <w:lastRenderedPageBreak/>
        <w:t xml:space="preserve">momencie zawarcia umowy w sprawie zamówienia, a przewidywany zakres opcjonalny zamówienia nie jest gwarantowany do realizacji. </w:t>
      </w:r>
    </w:p>
    <w:p w14:paraId="397DD5DF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Realizacja (uruchomienie) prawa opcji dokonywana jest poprzez złożenie Wykonawcy przez Zamawiającego w okresie obowiązywania umowy pisemnego oświadczenia określającego zakres konkretnej dostawy. Realizacja (uruchomienie) prawa opcji (zakresu opcjonalnego zamówienia) nie stanowi zmiany warunków niniejszej umowy i nie wymaga zawarcia aneksu do niniejszej umowy. </w:t>
      </w:r>
    </w:p>
    <w:p w14:paraId="2B82ACF8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Wykonawcy nie przysługuje żadne roszczenie w stosunku do Zamawiającego w przypadku, </w:t>
      </w:r>
      <w:r w:rsidRPr="00663C51">
        <w:rPr>
          <w:rFonts w:ascii="Arial" w:hAnsi="Arial" w:cs="Arial"/>
          <w:sz w:val="24"/>
          <w:szCs w:val="24"/>
        </w:rPr>
        <w:br/>
        <w:t>gdy Zamawiający z opcji nie skorzysta. Wykonawca nie jest obowiązany do realizacji zakresu opcjonalnego w zakresie, w jakim zastrzeżone prawo opcji nie zostało uruchomione przez Zamawiającego zgodnie z zapisami niniejszej umowy, jak również Wykonawca nie może domagać się jego realizacji.</w:t>
      </w:r>
    </w:p>
    <w:p w14:paraId="4F328195" w14:textId="77777777" w:rsidR="00E020E8" w:rsidRPr="00663C51" w:rsidRDefault="00E020E8" w:rsidP="008306DA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Zamawiającego zgodnie z postanowieniami niniejszej umowy, jak również Wykonawca nie może domagać się jego realizacji. </w:t>
      </w:r>
    </w:p>
    <w:p w14:paraId="654C8C1E" w14:textId="35191D76" w:rsidR="00E020E8" w:rsidRPr="003B2235" w:rsidRDefault="00E020E8" w:rsidP="008306DA">
      <w:pPr>
        <w:numPr>
          <w:ilvl w:val="0"/>
          <w:numId w:val="11"/>
        </w:numPr>
        <w:tabs>
          <w:tab w:val="clear" w:pos="0"/>
          <w:tab w:val="left" w:pos="284"/>
          <w:tab w:val="left" w:pos="426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w trakcie realizacji umowy może dokonać drobnych przesunięć asortymentu   w danej części zamówienia (Zakresie), według bieżących potrzeb i celowości zakupu, przy czym ogólna wartość  przedmiotu zamówienia nie przekroczy kwoty wskazanej w umowie.</w:t>
      </w:r>
    </w:p>
    <w:p w14:paraId="44A857BB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2</w:t>
      </w:r>
    </w:p>
    <w:p w14:paraId="093A6BF1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Dostawy</w:t>
      </w:r>
    </w:p>
    <w:p w14:paraId="214BA936" w14:textId="77777777" w:rsidR="00E020E8" w:rsidRPr="00663C51" w:rsidRDefault="00E020E8" w:rsidP="008306DA">
      <w:pPr>
        <w:numPr>
          <w:ilvl w:val="0"/>
          <w:numId w:val="12"/>
        </w:numPr>
        <w:tabs>
          <w:tab w:val="clear" w:pos="720"/>
          <w:tab w:val="num" w:pos="284"/>
        </w:tabs>
        <w:ind w:left="0" w:firstLine="0"/>
        <w:jc w:val="both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Termin realizacji umowy:  </w:t>
      </w:r>
      <w:r w:rsidRPr="00663C51">
        <w:rPr>
          <w:rFonts w:ascii="Arial" w:hAnsi="Arial" w:cs="Arial"/>
          <w:b/>
          <w:sz w:val="24"/>
          <w:szCs w:val="24"/>
        </w:rPr>
        <w:t xml:space="preserve">od podpisania umowy do 31.12.2024 r. </w:t>
      </w:r>
    </w:p>
    <w:p w14:paraId="6EA739FB" w14:textId="77777777" w:rsidR="00E020E8" w:rsidRPr="00663C51" w:rsidRDefault="00E020E8" w:rsidP="008306DA">
      <w:pPr>
        <w:numPr>
          <w:ilvl w:val="0"/>
          <w:numId w:val="12"/>
        </w:numPr>
        <w:tabs>
          <w:tab w:val="clear" w:pos="720"/>
          <w:tab w:val="num" w:pos="284"/>
        </w:tabs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Dostawy będą realizowane sukcesywnie, w zależności od potrzeb Zamawiającego. Należy przyjąć, że średnio dwa razy w tygodniu, a w sytuacjach szczególnych, na żądanie Zamawiającego, także poza tymi dniami.</w:t>
      </w:r>
    </w:p>
    <w:p w14:paraId="20684952" w14:textId="77777777" w:rsidR="00E020E8" w:rsidRPr="00663C51" w:rsidRDefault="00E020E8" w:rsidP="008306DA">
      <w:p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3.   Każdorazowo wielkość zamówienia zostanie uzgodniona telefonicznie na nr …………….. lub e-mailem </w:t>
      </w:r>
      <w:hyperlink r:id="rId7" w:history="1">
        <w:r w:rsidRPr="00663C51">
          <w:rPr>
            <w:rStyle w:val="Hipercze"/>
            <w:rFonts w:ascii="Arial" w:hAnsi="Arial" w:cs="Arial"/>
            <w:sz w:val="24"/>
            <w:szCs w:val="24"/>
          </w:rPr>
          <w:t>…………………..</w:t>
        </w:r>
      </w:hyperlink>
      <w:r w:rsidRPr="00663C51">
        <w:rPr>
          <w:rFonts w:ascii="Arial" w:hAnsi="Arial" w:cs="Arial"/>
          <w:sz w:val="24"/>
          <w:szCs w:val="24"/>
        </w:rPr>
        <w:t xml:space="preserve"> w terminie do 2 dni przed odbiorem licząc od chwili zgłoszenia przez Zamawiającego, a w sytuacjach szczególnych, na żądanie Zamawiającego, także poza tymi dniami.</w:t>
      </w:r>
    </w:p>
    <w:p w14:paraId="5BD1A16F" w14:textId="14757262" w:rsidR="00E020E8" w:rsidRPr="00663C51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D</w:t>
      </w:r>
      <w:r w:rsidRPr="00663C51">
        <w:rPr>
          <w:rFonts w:ascii="Arial" w:hAnsi="Arial" w:cs="Arial"/>
          <w:bCs/>
          <w:sz w:val="24"/>
          <w:szCs w:val="24"/>
        </w:rPr>
        <w:t xml:space="preserve">ostarczany towar musi spełniać wszystkie wymagania sanitarne i normy przewidziane dla tego rodzaju produktów z przeznaczeniem do zbiorowego żywienia. </w:t>
      </w:r>
    </w:p>
    <w:p w14:paraId="142B0694" w14:textId="4F3AF71E" w:rsidR="00E020E8" w:rsidRPr="00663C51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5.</w:t>
      </w:r>
      <w:r w:rsidR="00535EDD" w:rsidRPr="00663C51">
        <w:rPr>
          <w:rFonts w:ascii="Arial" w:hAnsi="Arial" w:cs="Arial"/>
          <w:bCs/>
          <w:sz w:val="24"/>
          <w:szCs w:val="24"/>
        </w:rPr>
        <w:t xml:space="preserve">  </w:t>
      </w:r>
      <w:r w:rsidRPr="00663C51">
        <w:rPr>
          <w:rFonts w:ascii="Arial" w:hAnsi="Arial" w:cs="Arial"/>
          <w:bCs/>
          <w:sz w:val="24"/>
          <w:szCs w:val="24"/>
        </w:rPr>
        <w:t>Dostawa zamawianych produktów odbywa się na koszt Wykonawcy i transportem Wykonawcy zgodnie z wymogami określonymi w ustawie z dnia 25 sierpnia 2006 r. o bezpieczeństwie żywności i żywienia (j.t. Dz.U. z 2023 r., poz. 1448) wraz  z odpowiednimi aktami wykonawczymi. Warunki transportu muszą być  zgodne z zasadami GMP/GHP.</w:t>
      </w:r>
    </w:p>
    <w:p w14:paraId="51A81AC8" w14:textId="77777777" w:rsidR="00E020E8" w:rsidRPr="00663C51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6. Dostawy mięsa powinny odbywać się w zamkniętych opakowaniach lub pojemnikach plastikowych z pokrywami, posiadającymi stosowne atesty, pojemnikach plombowanych lub metkowanych, czystych, nieuszkodzonych.</w:t>
      </w:r>
    </w:p>
    <w:p w14:paraId="71A6FDB7" w14:textId="4EC7ED7C" w:rsidR="00E020E8" w:rsidRPr="003B2235" w:rsidRDefault="00E020E8" w:rsidP="008306DA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7. Miejscem dostawy i rozładunku jest siedziba Zamawiającego.</w:t>
      </w:r>
    </w:p>
    <w:p w14:paraId="2E60370A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lastRenderedPageBreak/>
        <w:t>§ 3</w:t>
      </w:r>
    </w:p>
    <w:p w14:paraId="3C2C414A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Odbiór</w:t>
      </w:r>
    </w:p>
    <w:p w14:paraId="08D198BD" w14:textId="77777777" w:rsidR="00E020E8" w:rsidRPr="00663C51" w:rsidRDefault="00E020E8" w:rsidP="008306DA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Wykonawca umożliwi Zamawiającemu sprawdzenie dostarczonych produktów w celu przeprowadzenia procedury odbioru w miejscu dostawy. Odbiór zostanie dokonany przez Zamawiającego w dniu dostawy.</w:t>
      </w:r>
    </w:p>
    <w:p w14:paraId="6BDD50DE" w14:textId="77777777" w:rsidR="00E020E8" w:rsidRPr="00663C51" w:rsidRDefault="00E020E8" w:rsidP="008306DA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Odbiór będzie polegał na sprawdzeniu, czy dostarczone  produkty są wolne od wad,                         a w szczególności, że odpowiadają one wymogom zawartym w SWZ oraz, że dane zamówienie częściowe zostało zrealizowane w pełnym zakresie (pod względem ilościowym). </w:t>
      </w:r>
    </w:p>
    <w:p w14:paraId="194A9606" w14:textId="4D0EE083" w:rsidR="00E020E8" w:rsidRPr="003B2235" w:rsidRDefault="00E020E8" w:rsidP="008306DA">
      <w:pPr>
        <w:numPr>
          <w:ilvl w:val="0"/>
          <w:numId w:val="13"/>
        </w:num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 przypadku niezgodności dostawy z zamówieniem, Zamawiający ma prawo zgłoszenia reklamacji telefonicznie, e-mailem lub pisemnie, a Wykonawca zobowiązany jest do natychmiastowej wymiany towaru na wolny od wad, lub uzupełnienie brakującego, bez ponoszenia przez Zamawiającego dodatkowych kosztów. </w:t>
      </w:r>
    </w:p>
    <w:p w14:paraId="5D6A1CF9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4</w:t>
      </w:r>
    </w:p>
    <w:p w14:paraId="4AE67085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Płatności</w:t>
      </w:r>
    </w:p>
    <w:p w14:paraId="05778605" w14:textId="0C78B32B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Wartość zamówienia podstawowego określonego w </w:t>
      </w:r>
      <w:r w:rsidRPr="00663C51">
        <w:rPr>
          <w:rFonts w:ascii="Arial" w:hAnsi="Arial" w:cs="Arial"/>
          <w:sz w:val="24"/>
          <w:szCs w:val="24"/>
        </w:rPr>
        <w:t xml:space="preserve">§ 1 ust. 1 strony ustalają na kwotę brutto </w:t>
      </w:r>
      <w:r w:rsidRPr="00663C51">
        <w:rPr>
          <w:rFonts w:ascii="Arial" w:hAnsi="Arial" w:cs="Arial"/>
          <w:b/>
          <w:bCs/>
          <w:sz w:val="24"/>
          <w:szCs w:val="24"/>
        </w:rPr>
        <w:t>…………….</w:t>
      </w:r>
      <w:r w:rsidRPr="00663C51">
        <w:rPr>
          <w:rFonts w:ascii="Arial" w:hAnsi="Arial" w:cs="Arial"/>
          <w:sz w:val="24"/>
          <w:szCs w:val="24"/>
        </w:rPr>
        <w:t xml:space="preserve"> (słownie………………..), </w:t>
      </w:r>
    </w:p>
    <w:p w14:paraId="555D3047" w14:textId="28EE51B8" w:rsidR="00E020E8" w:rsidRPr="00663C51" w:rsidRDefault="00E020E8" w:rsidP="00636C3F">
      <w:pPr>
        <w:tabs>
          <w:tab w:val="num" w:pos="426"/>
        </w:tabs>
        <w:spacing w:after="0"/>
        <w:ind w:left="425" w:hanging="142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Wartość zamówienia opcjonalnego określonego w § 1 ust. 1 strony ustalają na kwotę brutto (słownie: ………………. ),</w:t>
      </w:r>
    </w:p>
    <w:p w14:paraId="7311F20D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Za wykonanie umowy przysługuje wynagrodzenie według cen jednostkowych brutto podanych w ofercie Wykonawcy.</w:t>
      </w:r>
    </w:p>
    <w:p w14:paraId="127FC9E5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Wykonawca wystawi fakturę VAT na Zespół Pieśni i Tańca „Śląsk” im. Stanisława Hadyny, ul. Zamkowa 3, 42-286, Koszęcin. </w:t>
      </w:r>
    </w:p>
    <w:p w14:paraId="4B7122B1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Podstawę zapłaty będzie stanowić faktura VAT wystawiona przez Wykonawcę na kwotę należną z tytułu dostarczonej partii towaru zamówionej zgodnie z postanowieniami niniejszej umowy w oparciu o ceny jednostkowe wynikające z oferty. </w:t>
      </w:r>
    </w:p>
    <w:p w14:paraId="4E4CCB99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Płatność za dostarczone towary, będzie dokonywana w terminie 14 dni od dnia dostarczenia prawidłowo wystawionej faktury do siedziby Zamawiającego.  </w:t>
      </w:r>
    </w:p>
    <w:p w14:paraId="732B8A9D" w14:textId="77777777" w:rsidR="00E020E8" w:rsidRPr="00663C51" w:rsidRDefault="00E020E8" w:rsidP="00636C3F">
      <w:pPr>
        <w:numPr>
          <w:ilvl w:val="3"/>
          <w:numId w:val="14"/>
        </w:numPr>
        <w:tabs>
          <w:tab w:val="clear" w:pos="0"/>
          <w:tab w:val="num" w:pos="426"/>
        </w:tabs>
        <w:spacing w:after="0"/>
        <w:ind w:left="425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Zamawiający zapłaci Wykonawcy odsetki ustawowe za zwłokę w zapłacie wynagrodzenia, liczone od dnia, w którym zapłata miała być dokonana.</w:t>
      </w:r>
    </w:p>
    <w:p w14:paraId="6B39FDB2" w14:textId="51E72C7D" w:rsidR="00E020E8" w:rsidRPr="00025B1B" w:rsidRDefault="00E020E8" w:rsidP="00636C3F">
      <w:pPr>
        <w:pStyle w:val="Akapitzlist"/>
        <w:numPr>
          <w:ilvl w:val="3"/>
          <w:numId w:val="14"/>
        </w:numPr>
        <w:tabs>
          <w:tab w:val="num" w:pos="426"/>
        </w:tabs>
        <w:ind w:left="425"/>
        <w:jc w:val="both"/>
        <w:rPr>
          <w:rFonts w:ascii="Arial" w:hAnsi="Arial" w:cs="Arial"/>
        </w:rPr>
      </w:pPr>
      <w:r w:rsidRPr="00663C51">
        <w:rPr>
          <w:rFonts w:ascii="Arial" w:hAnsi="Arial" w:cs="Arial"/>
          <w:iCs/>
        </w:rPr>
        <w:t xml:space="preserve">W przypadku skorzystania przez Wykonawcę z możliwości wysłania ustrukturyzowanych faktur elektronicznych do Zamawiającego za pośrednictwem platformy elektronicznego fakturowania, obowiązuje następujący adres doręczenia faktury VAT: </w:t>
      </w:r>
      <w:hyperlink r:id="rId8" w:history="1">
        <w:r w:rsidR="00025B1B" w:rsidRPr="005512CC">
          <w:rPr>
            <w:rStyle w:val="Hipercze"/>
            <w:rFonts w:ascii="Arial" w:hAnsi="Arial" w:cs="Arial"/>
            <w:iCs/>
          </w:rPr>
          <w:t>teresa.wielgomas@zespolslask.pl</w:t>
        </w:r>
      </w:hyperlink>
      <w:r w:rsidRPr="00663C51">
        <w:rPr>
          <w:rFonts w:ascii="Arial" w:hAnsi="Arial" w:cs="Arial"/>
          <w:iCs/>
        </w:rPr>
        <w:t xml:space="preserve"> </w:t>
      </w:r>
    </w:p>
    <w:p w14:paraId="6138CE7B" w14:textId="77777777" w:rsidR="00025B1B" w:rsidRPr="003B2235" w:rsidRDefault="00025B1B" w:rsidP="00025B1B">
      <w:pPr>
        <w:pStyle w:val="Akapitzlist"/>
        <w:tabs>
          <w:tab w:val="num" w:pos="426"/>
        </w:tabs>
        <w:ind w:left="425"/>
        <w:jc w:val="both"/>
        <w:rPr>
          <w:rFonts w:ascii="Arial" w:hAnsi="Arial" w:cs="Arial"/>
        </w:rPr>
      </w:pPr>
    </w:p>
    <w:p w14:paraId="2AC686CF" w14:textId="2ECA3F18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5</w:t>
      </w:r>
    </w:p>
    <w:p w14:paraId="1D2E7178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Odpowiedzialność za niewykonanie lub nienależyte wykonanie umowy</w:t>
      </w:r>
    </w:p>
    <w:p w14:paraId="19C3B9E6" w14:textId="77777777" w:rsidR="00E020E8" w:rsidRPr="00663C51" w:rsidRDefault="00E020E8" w:rsidP="00636C3F">
      <w:pPr>
        <w:numPr>
          <w:ilvl w:val="1"/>
          <w:numId w:val="12"/>
        </w:numPr>
        <w:tabs>
          <w:tab w:val="clear" w:pos="1080"/>
          <w:tab w:val="num" w:pos="426"/>
        </w:tabs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Strony ustanawiają odpowiedzialność za niewykonanie lub nienależyte wykonanie Umowy w formie kar umownych.</w:t>
      </w:r>
    </w:p>
    <w:p w14:paraId="04BF73F7" w14:textId="77777777" w:rsidR="00E020E8" w:rsidRPr="00663C51" w:rsidRDefault="00E020E8" w:rsidP="00636C3F">
      <w:pPr>
        <w:spacing w:after="0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2.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Zamawiającemu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3FD0822E" w14:textId="3B9C53C2" w:rsidR="00E020E8" w:rsidRPr="00663C51" w:rsidRDefault="00E020E8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za zwłokę w wykonaniu przedmiotu umowy w wysokości 5% wynagrodzenia  brutto za </w:t>
      </w:r>
      <w:r w:rsidR="00535EDD" w:rsidRPr="00663C51">
        <w:rPr>
          <w:rFonts w:ascii="Arial" w:hAnsi="Arial" w:cs="Arial"/>
          <w:sz w:val="24"/>
          <w:szCs w:val="24"/>
        </w:rPr>
        <w:t xml:space="preserve">  </w:t>
      </w:r>
      <w:r w:rsidRPr="00663C51">
        <w:rPr>
          <w:rFonts w:ascii="Arial" w:hAnsi="Arial" w:cs="Arial"/>
          <w:sz w:val="24"/>
          <w:szCs w:val="24"/>
        </w:rPr>
        <w:t>zamówioną partię za każdy dzień zwłoki;</w:t>
      </w:r>
    </w:p>
    <w:p w14:paraId="3D1EE212" w14:textId="005B1140" w:rsidR="00E020E8" w:rsidRPr="00663C51" w:rsidRDefault="00E020E8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</w:t>
      </w:r>
      <w:r w:rsidR="00535EDD" w:rsidRPr="00663C51">
        <w:rPr>
          <w:rFonts w:ascii="Arial" w:hAnsi="Arial" w:cs="Arial"/>
          <w:sz w:val="24"/>
          <w:szCs w:val="24"/>
        </w:rPr>
        <w:t xml:space="preserve">      </w:t>
      </w:r>
      <w:r w:rsidRPr="00663C51">
        <w:rPr>
          <w:rFonts w:ascii="Arial" w:hAnsi="Arial" w:cs="Arial"/>
          <w:sz w:val="24"/>
          <w:szCs w:val="24"/>
        </w:rPr>
        <w:t xml:space="preserve"> - z tytułu odstąpienia od umowy z przyczyn zależnych od Wykonawcy w wysokości 10% </w:t>
      </w:r>
      <w:r w:rsidR="00535EDD" w:rsidRPr="00663C51">
        <w:rPr>
          <w:rFonts w:ascii="Arial" w:hAnsi="Arial" w:cs="Arial"/>
          <w:sz w:val="24"/>
          <w:szCs w:val="24"/>
        </w:rPr>
        <w:t xml:space="preserve">   </w:t>
      </w:r>
      <w:r w:rsidRPr="00663C51">
        <w:rPr>
          <w:rFonts w:ascii="Arial" w:hAnsi="Arial" w:cs="Arial"/>
          <w:sz w:val="24"/>
          <w:szCs w:val="24"/>
        </w:rPr>
        <w:t xml:space="preserve">wynagrodzenia brutto określonego w § 4. </w:t>
      </w:r>
    </w:p>
    <w:p w14:paraId="64D3B1B1" w14:textId="6347B08B" w:rsidR="00E020E8" w:rsidRPr="00663C51" w:rsidRDefault="00E020E8" w:rsidP="00636C3F">
      <w:pPr>
        <w:spacing w:after="0"/>
        <w:ind w:left="709" w:hanging="709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lastRenderedPageBreak/>
        <w:t xml:space="preserve">    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 - gdy dostawy nie będą odpowiadały normą co do jakości – kara w wysokości 5% wartości brutto dostawy objętej reklamacją,</w:t>
      </w:r>
    </w:p>
    <w:p w14:paraId="2854B562" w14:textId="77777777" w:rsidR="00E020E8" w:rsidRPr="00663C51" w:rsidRDefault="00E020E8" w:rsidP="00636C3F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3.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sz w:val="24"/>
          <w:szCs w:val="24"/>
        </w:rPr>
        <w:t xml:space="preserve"> zapłaci </w:t>
      </w:r>
      <w:r w:rsidRPr="00663C51">
        <w:rPr>
          <w:rFonts w:ascii="Arial" w:hAnsi="Arial" w:cs="Arial"/>
          <w:b/>
          <w:sz w:val="24"/>
          <w:szCs w:val="24"/>
        </w:rPr>
        <w:t>Wykonawcy</w:t>
      </w:r>
      <w:r w:rsidRPr="00663C51">
        <w:rPr>
          <w:rFonts w:ascii="Arial" w:hAnsi="Arial" w:cs="Arial"/>
          <w:sz w:val="24"/>
          <w:szCs w:val="24"/>
        </w:rPr>
        <w:t xml:space="preserve"> kary umowne:</w:t>
      </w:r>
    </w:p>
    <w:p w14:paraId="54BF4186" w14:textId="6EA561FD" w:rsidR="00E020E8" w:rsidRPr="00663C51" w:rsidRDefault="00535EDD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 tytułu  odstąpienia od umowy z przyczyn zależnych od </w:t>
      </w:r>
      <w:r w:rsidR="00E020E8" w:rsidRPr="00663C51">
        <w:rPr>
          <w:rFonts w:ascii="Arial" w:hAnsi="Arial" w:cs="Arial"/>
          <w:b/>
          <w:sz w:val="24"/>
          <w:szCs w:val="24"/>
        </w:rPr>
        <w:t>Zamawiającego</w:t>
      </w:r>
      <w:r w:rsidR="00E020E8" w:rsidRPr="00663C51">
        <w:rPr>
          <w:rFonts w:ascii="Arial" w:hAnsi="Arial" w:cs="Arial"/>
          <w:sz w:val="24"/>
          <w:szCs w:val="24"/>
        </w:rPr>
        <w:t xml:space="preserve"> w wysokości </w:t>
      </w:r>
      <w:r w:rsidRPr="00663C51">
        <w:rPr>
          <w:rFonts w:ascii="Arial" w:hAnsi="Arial" w:cs="Arial"/>
          <w:sz w:val="24"/>
          <w:szCs w:val="24"/>
        </w:rPr>
        <w:t xml:space="preserve"> </w:t>
      </w:r>
      <w:r w:rsidR="00E020E8" w:rsidRPr="00663C51">
        <w:rPr>
          <w:rFonts w:ascii="Arial" w:hAnsi="Arial" w:cs="Arial"/>
          <w:sz w:val="24"/>
          <w:szCs w:val="24"/>
        </w:rPr>
        <w:t>10% wynagrodzenia brutto określonego w  § 4 ust.1</w:t>
      </w:r>
    </w:p>
    <w:p w14:paraId="4841921D" w14:textId="63A9D959" w:rsidR="00E020E8" w:rsidRPr="00663C51" w:rsidRDefault="00535EDD" w:rsidP="00636C3F">
      <w:pPr>
        <w:spacing w:after="0"/>
        <w:ind w:left="567" w:hanging="567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</w:t>
      </w:r>
      <w:r w:rsidR="00E020E8" w:rsidRPr="00663C51">
        <w:rPr>
          <w:rFonts w:ascii="Arial" w:hAnsi="Arial" w:cs="Arial"/>
          <w:sz w:val="24"/>
          <w:szCs w:val="24"/>
        </w:rPr>
        <w:t xml:space="preserve">- za zwłokę w przystąpieniu do odbiorów, o których mowa w § 3 ust. 1 - w wysokości 5 </w:t>
      </w:r>
      <w:r w:rsidRPr="00663C51">
        <w:rPr>
          <w:rFonts w:ascii="Arial" w:hAnsi="Arial" w:cs="Arial"/>
          <w:sz w:val="24"/>
          <w:szCs w:val="24"/>
        </w:rPr>
        <w:t xml:space="preserve">   </w:t>
      </w:r>
      <w:r w:rsidR="00E020E8" w:rsidRPr="00663C51">
        <w:rPr>
          <w:rFonts w:ascii="Arial" w:hAnsi="Arial" w:cs="Arial"/>
          <w:sz w:val="24"/>
          <w:szCs w:val="24"/>
        </w:rPr>
        <w:t>% wynagrodzenia brutto, o którym mowa w § 4 ust. 1 - za każdy dzień zwłoki,</w:t>
      </w:r>
    </w:p>
    <w:p w14:paraId="168F339C" w14:textId="5EF28A9E" w:rsidR="00E020E8" w:rsidRPr="00663C51" w:rsidRDefault="00E020E8" w:rsidP="00636C3F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4.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Łączna maksymalna wysokość kar umownych nie może przekroczyć 40 % całkowitego wynagrodzenia brutto </w:t>
      </w:r>
      <w:r w:rsidRPr="00663C51">
        <w:rPr>
          <w:rFonts w:ascii="Arial" w:hAnsi="Arial" w:cs="Arial"/>
          <w:b/>
          <w:sz w:val="24"/>
          <w:szCs w:val="24"/>
        </w:rPr>
        <w:t>Wykonawcy.</w:t>
      </w:r>
      <w:r w:rsidRPr="00663C51">
        <w:rPr>
          <w:rFonts w:ascii="Arial" w:hAnsi="Arial" w:cs="Arial"/>
          <w:sz w:val="24"/>
          <w:szCs w:val="24"/>
        </w:rPr>
        <w:t xml:space="preserve"> </w:t>
      </w:r>
    </w:p>
    <w:p w14:paraId="0EBBAFAE" w14:textId="19BCC1E4" w:rsidR="00E020E8" w:rsidRPr="00663C51" w:rsidRDefault="00E020E8" w:rsidP="00636C3F">
      <w:pPr>
        <w:spacing w:after="0"/>
        <w:ind w:left="426" w:hanging="426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5. 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W przypadku, gdyby poniesione przez </w:t>
      </w:r>
      <w:r w:rsidRPr="00663C51">
        <w:rPr>
          <w:rFonts w:ascii="Arial" w:hAnsi="Arial" w:cs="Arial"/>
          <w:b/>
          <w:sz w:val="24"/>
          <w:szCs w:val="24"/>
        </w:rPr>
        <w:t>Zamawiającego</w:t>
      </w:r>
      <w:r w:rsidRPr="00663C51">
        <w:rPr>
          <w:rFonts w:ascii="Arial" w:hAnsi="Arial" w:cs="Arial"/>
          <w:sz w:val="24"/>
          <w:szCs w:val="24"/>
        </w:rPr>
        <w:t xml:space="preserve"> szkody przekroczyły kwotę naliczonych kar umownych, Zamawiający może żądać od Wykonawcy  odszkodowania uzupełniającego na zasadach ogólnych kodeksu cywilnego.</w:t>
      </w:r>
    </w:p>
    <w:p w14:paraId="514F6F0A" w14:textId="77777777" w:rsidR="00E020E8" w:rsidRPr="00663C51" w:rsidRDefault="00E020E8" w:rsidP="00636C3F">
      <w:pPr>
        <w:ind w:left="426" w:hanging="426"/>
        <w:jc w:val="both"/>
        <w:rPr>
          <w:rFonts w:ascii="Arial" w:hAnsi="Arial" w:cs="Arial"/>
          <w:sz w:val="24"/>
          <w:szCs w:val="24"/>
        </w:rPr>
      </w:pPr>
    </w:p>
    <w:p w14:paraId="6F63C1C0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6</w:t>
      </w:r>
    </w:p>
    <w:p w14:paraId="610CCAE6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Zmiany Umowy</w:t>
      </w:r>
    </w:p>
    <w:p w14:paraId="42D0C5FA" w14:textId="77777777" w:rsidR="00E020E8" w:rsidRPr="00663C51" w:rsidRDefault="00E020E8" w:rsidP="00636C3F">
      <w:pPr>
        <w:numPr>
          <w:ilvl w:val="2"/>
          <w:numId w:val="12"/>
        </w:numPr>
        <w:tabs>
          <w:tab w:val="num" w:pos="284"/>
        </w:tabs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Zmiany i uzupełnienia niniejszej umowy wymagają formy pisemnej, pod rygorem nieważności.</w:t>
      </w:r>
    </w:p>
    <w:p w14:paraId="5E47DB4A" w14:textId="77777777" w:rsidR="00E020E8" w:rsidRPr="00663C51" w:rsidRDefault="00E020E8" w:rsidP="00636C3F">
      <w:pPr>
        <w:numPr>
          <w:ilvl w:val="2"/>
          <w:numId w:val="12"/>
        </w:numPr>
        <w:tabs>
          <w:tab w:val="num" w:pos="284"/>
        </w:tabs>
        <w:ind w:left="0" w:firstLine="0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Klauzula waloryzacyjna:</w:t>
      </w:r>
    </w:p>
    <w:p w14:paraId="05B48D10" w14:textId="77777777" w:rsidR="00E020E8" w:rsidRPr="00663C51" w:rsidRDefault="00E020E8" w:rsidP="00636C3F">
      <w:pPr>
        <w:numPr>
          <w:ilvl w:val="0"/>
          <w:numId w:val="16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począwszy od 1-go dnia pełnego miesiąca następującego po dniu  złożenia pisemnego wniosku o waloryzację wynagrodzenia</w:t>
      </w:r>
      <w:r w:rsidRPr="00663C51">
        <w:rPr>
          <w:rFonts w:ascii="Arial" w:hAnsi="Arial" w:cs="Arial"/>
          <w:iCs/>
          <w:sz w:val="24"/>
          <w:szCs w:val="24"/>
        </w:rPr>
        <w:br/>
        <w:t>i wskazania pozycji oraz dowodów wzrostu cen, zgodnie z pozycjami formularza cenowego, gdy wartość zmiany cen ww. produktów przekroczy 15 % w stosunku do stawek przyjętych przez wykonawcę w ww. dokumencie i utrzyma się przez okres dwóch miesięcy. Wniosek ten można złożyć nie wcześniej niż 2 miesiące po zawarciu umowy, a początkowy termin ustalenia zmiany wynagrodzenia ustala się na dzień zaistnienia przesłanki w postaci wzrostu wynagrodzenia cen produktów o 15%.</w:t>
      </w:r>
    </w:p>
    <w:p w14:paraId="7A9456DB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przez zmianę ceny produktów rozumie się wzrost odpowiednio cen lub kosztów, związanych z realizacją umowy względem ceny przyjętych w formularzu cenowym Wykonawcy. Wykonawca będzie uprawniony do waloryzacji wynagrodzenia maksymalnie czterokrotnie  w trakcie trwania umowy.</w:t>
      </w:r>
    </w:p>
    <w:p w14:paraId="27D50AAB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Waloryzacja będzie odbywać się w oparciu o kwartalny wskaźnik cen towarów i usług konsumpcyjnych  ogłaszany przez Prezesa Głównego Urzędu Statystycznego, w drodze obwieszczeń w Dzienniku Urzędowym Rzeczypospolitej Polskiej „Monitor Polski” obowiązujący na dzień złożenia wniosku.</w:t>
      </w:r>
    </w:p>
    <w:p w14:paraId="33070662" w14:textId="59C1B80A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Wynagrodzenie będzie podlegało waloryzacji maksymalnie do 30 % wynagrodzenia, o którym mowa w niniejszej umowie,</w:t>
      </w:r>
    </w:p>
    <w:p w14:paraId="2F8CA349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postanowień umownych w zakresie waloryzacji nie stosuje się od chwili osiągnięcia limitu, o którym mowa powyżej,</w:t>
      </w:r>
    </w:p>
    <w:p w14:paraId="4160FE83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t>zmiana wysokości wynagrodzenia opisana w niniejszym ustępie następuje w przypadku ziszczenia się powyższych warunków</w:t>
      </w:r>
    </w:p>
    <w:p w14:paraId="4110BD02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iCs/>
          <w:sz w:val="24"/>
          <w:szCs w:val="24"/>
        </w:rPr>
        <w:lastRenderedPageBreak/>
        <w:t xml:space="preserve">obowiązek wykazania wpływu zmian, o których mowa w ust.1 nin. paragrafu na zmianę wynagrodzenia, o którym mowa w </w:t>
      </w:r>
      <w:r w:rsidRPr="00663C51">
        <w:rPr>
          <w:rFonts w:ascii="Arial" w:hAnsi="Arial" w:cs="Arial"/>
          <w:b/>
          <w:bCs/>
          <w:sz w:val="24"/>
          <w:szCs w:val="24"/>
        </w:rPr>
        <w:t xml:space="preserve">§ 4 </w:t>
      </w:r>
      <w:r w:rsidRPr="00663C51">
        <w:rPr>
          <w:rFonts w:ascii="Arial" w:hAnsi="Arial" w:cs="Arial"/>
          <w:bCs/>
          <w:sz w:val="24"/>
          <w:szCs w:val="24"/>
        </w:rPr>
        <w:t>należy do Wykonawcy pod rygorem domowy dokonania zmiany umowy przez Zamawiającego.</w:t>
      </w:r>
    </w:p>
    <w:p w14:paraId="3A2FD244" w14:textId="77777777" w:rsidR="00E020E8" w:rsidRPr="00663C51" w:rsidRDefault="00E020E8" w:rsidP="00636C3F">
      <w:pPr>
        <w:numPr>
          <w:ilvl w:val="0"/>
          <w:numId w:val="15"/>
        </w:numPr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 xml:space="preserve">Wykonawca, którego wynagrodzenie zostało zmienione zgodnie z ust.2 nin. paragrafu zobowiązany jest do zmiany wynagrodzenia przysługującego podwykonawcy, z którym zawarł umowę, w zakresie odpowiadającym zmianom cen. </w:t>
      </w:r>
    </w:p>
    <w:p w14:paraId="57A23AB1" w14:textId="77777777" w:rsidR="00E020E8" w:rsidRPr="00663C51" w:rsidRDefault="00E020E8" w:rsidP="00636C3F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3. Zamawiający przewiduje możliwość dokonania zmian umowy w przypadku zmiany ustawowej stawki VAT</w:t>
      </w:r>
    </w:p>
    <w:p w14:paraId="05B276CA" w14:textId="2C33C140" w:rsidR="00E020E8" w:rsidRPr="00663C51" w:rsidRDefault="00E020E8" w:rsidP="00636C3F">
      <w:pPr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bCs/>
          <w:sz w:val="24"/>
          <w:szCs w:val="24"/>
        </w:rPr>
        <w:t>4. Zamawiający przewiduje również możliwość dokonania zmian umowy w pozostałych przypadkach, o których mowa w art. 455 ustawy Prawo zamówień publicznych.</w:t>
      </w:r>
    </w:p>
    <w:p w14:paraId="2A83D8BC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§ 7</w:t>
      </w:r>
    </w:p>
    <w:p w14:paraId="1F1E645D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b/>
          <w:sz w:val="24"/>
          <w:szCs w:val="24"/>
        </w:rPr>
        <w:t>Ochrona danych osobowych</w:t>
      </w:r>
    </w:p>
    <w:p w14:paraId="709E449B" w14:textId="3256043C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Wykonawca zobowiązuje się do przestrzegania przepisów ustawy z dnia 10 maja 2018 r.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o ochronie danych osobowych (Dz. U. z 2019 r. poz. 1781) oraz przepisów </w:t>
      </w:r>
      <w:r w:rsidR="00535EDD" w:rsidRPr="00663C51">
        <w:rPr>
          <w:rFonts w:ascii="Arial" w:hAnsi="Arial" w:cs="Arial"/>
          <w:sz w:val="24"/>
          <w:szCs w:val="24"/>
        </w:rPr>
        <w:t>r</w:t>
      </w:r>
      <w:r w:rsidRPr="00663C51">
        <w:rPr>
          <w:rFonts w:ascii="Arial" w:hAnsi="Arial" w:cs="Arial"/>
          <w:sz w:val="24"/>
          <w:szCs w:val="24"/>
        </w:rPr>
        <w:t>ozporządzenia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>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="00535EDD" w:rsidRPr="00663C51">
        <w:rPr>
          <w:rFonts w:ascii="Arial" w:hAnsi="Arial" w:cs="Arial"/>
          <w:sz w:val="24"/>
          <w:szCs w:val="24"/>
        </w:rPr>
        <w:t xml:space="preserve"> </w:t>
      </w:r>
      <w:r w:rsidRPr="00663C51">
        <w:rPr>
          <w:rFonts w:ascii="Arial" w:hAnsi="Arial" w:cs="Arial"/>
          <w:sz w:val="24"/>
          <w:szCs w:val="24"/>
        </w:rPr>
        <w:t xml:space="preserve"> o ochronie danych), w szczególności podczas wykonywania prac stwarzających możliwość dostępu do tych danych, do ich ochrony przed niepowołanym dostępem, nieuzasadnioną modyfikacją lub zniszczeniem, nielegalnym ujawnieniem lub pozyskaniem.</w:t>
      </w:r>
    </w:p>
    <w:p w14:paraId="54DEF17B" w14:textId="3C825A6D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2. Wykonawca zobowiązuje do zapoznania się oraz osoby  realizującej umowę w bezpośrednim kontakcie z Zamawiającym (przedstawiciel Wykonawcy ) z Klauzulą informacyjną, stanowiącą Załącznik nr 2 do niniejszej umowy.</w:t>
      </w:r>
    </w:p>
    <w:p w14:paraId="57CFF15E" w14:textId="77777777" w:rsidR="00636C3F" w:rsidRDefault="00636C3F" w:rsidP="00535EDD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7E2E4BD" w14:textId="77BE3A4F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§ 8</w:t>
      </w:r>
    </w:p>
    <w:p w14:paraId="266DE41A" w14:textId="77777777" w:rsidR="00E020E8" w:rsidRPr="00663C51" w:rsidRDefault="00E020E8" w:rsidP="00025B1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63C51">
        <w:rPr>
          <w:rFonts w:ascii="Arial" w:hAnsi="Arial" w:cs="Arial"/>
          <w:b/>
          <w:bCs/>
          <w:sz w:val="24"/>
          <w:szCs w:val="24"/>
        </w:rPr>
        <w:t>Postanowienia końcowe</w:t>
      </w:r>
    </w:p>
    <w:p w14:paraId="60D4912F" w14:textId="77777777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1. W sprawach nieuregulowanych niniejszą umową mają zastosowanie odpowiednie przepisy prawa zamówień publicznych oraz kodeksu cywilnego.</w:t>
      </w:r>
    </w:p>
    <w:p w14:paraId="55D2ACD0" w14:textId="77777777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bCs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2. </w:t>
      </w:r>
      <w:r w:rsidRPr="00663C51">
        <w:rPr>
          <w:rFonts w:ascii="Arial" w:hAnsi="Arial" w:cs="Arial"/>
          <w:bCs/>
          <w:sz w:val="24"/>
          <w:szCs w:val="24"/>
        </w:rPr>
        <w:t>W razie wystąpienia istotnej zmiany okoliczności powodującej, że wykonanie Umowy nie leży w interesie publicznym, czego nie można było przewidzieć w chwili zawarcia Umowy, Zamawiający może odstąpić od Umowy w terminie 30 dni od powzięcia wiadomości o powyższych okolicznościach. W takim wypadku Wykonawca może żądać jedynie wynagrodzenia należnego mu z tytułu wykonania części Umowy.</w:t>
      </w:r>
    </w:p>
    <w:p w14:paraId="0E3C8141" w14:textId="77777777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3. Wszelkie spory wynikłe w czasie realizacji umowy Strony poddają rozstrzygnięciu przez Sąd właściwy dla siedziby Zamawiającego.</w:t>
      </w:r>
    </w:p>
    <w:p w14:paraId="42375E59" w14:textId="46163700" w:rsidR="00E020E8" w:rsidRPr="00663C51" w:rsidRDefault="00E020E8" w:rsidP="00636C3F">
      <w:p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>4. Umowę sporządzono w trzech jednobrzmiących egzemplarzach, dwa dla Zamawiającego i jeden dla Wykonawcy.</w:t>
      </w:r>
    </w:p>
    <w:p w14:paraId="612B5DF6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57C09A35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12E8B60E" w14:textId="77777777" w:rsidR="00E020E8" w:rsidRPr="00663C51" w:rsidRDefault="00E020E8" w:rsidP="00E020E8">
      <w:pPr>
        <w:rPr>
          <w:rFonts w:ascii="Arial" w:hAnsi="Arial" w:cs="Arial"/>
          <w:b/>
          <w:sz w:val="24"/>
          <w:szCs w:val="24"/>
        </w:rPr>
      </w:pPr>
      <w:r w:rsidRPr="00663C51">
        <w:rPr>
          <w:rFonts w:ascii="Arial" w:hAnsi="Arial" w:cs="Arial"/>
          <w:sz w:val="24"/>
          <w:szCs w:val="24"/>
        </w:rPr>
        <w:t xml:space="preserve">                   </w:t>
      </w:r>
      <w:r w:rsidRPr="00663C51">
        <w:rPr>
          <w:rFonts w:ascii="Arial" w:hAnsi="Arial" w:cs="Arial"/>
          <w:b/>
          <w:sz w:val="24"/>
          <w:szCs w:val="24"/>
        </w:rPr>
        <w:t>Zamawiający</w:t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b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</w:r>
      <w:r w:rsidRPr="00663C51">
        <w:rPr>
          <w:rFonts w:ascii="Arial" w:hAnsi="Arial" w:cs="Arial"/>
          <w:sz w:val="24"/>
          <w:szCs w:val="24"/>
        </w:rPr>
        <w:tab/>
        <w:t xml:space="preserve">                </w:t>
      </w:r>
      <w:r w:rsidRPr="00663C51">
        <w:rPr>
          <w:rFonts w:ascii="Arial" w:hAnsi="Arial" w:cs="Arial"/>
          <w:b/>
          <w:sz w:val="24"/>
          <w:szCs w:val="24"/>
        </w:rPr>
        <w:t>Wykonawca</w:t>
      </w:r>
    </w:p>
    <w:p w14:paraId="049CDF8D" w14:textId="77777777" w:rsidR="00E020E8" w:rsidRPr="00663C51" w:rsidRDefault="00E020E8" w:rsidP="00E020E8">
      <w:pPr>
        <w:rPr>
          <w:rFonts w:ascii="Arial" w:hAnsi="Arial" w:cs="Arial"/>
          <w:sz w:val="24"/>
          <w:szCs w:val="24"/>
        </w:rPr>
      </w:pPr>
    </w:p>
    <w:p w14:paraId="6232E399" w14:textId="77777777" w:rsidR="00535EDD" w:rsidRDefault="00535EDD" w:rsidP="00E020E8">
      <w:pPr>
        <w:rPr>
          <w:rFonts w:ascii="Arial" w:hAnsi="Arial" w:cs="Arial"/>
        </w:rPr>
      </w:pPr>
    </w:p>
    <w:p w14:paraId="30C718BE" w14:textId="77777777" w:rsidR="00535EDD" w:rsidRDefault="00535EDD" w:rsidP="00E020E8">
      <w:pPr>
        <w:rPr>
          <w:rFonts w:ascii="Arial" w:hAnsi="Arial" w:cs="Arial"/>
        </w:rPr>
      </w:pPr>
    </w:p>
    <w:p w14:paraId="49EB4E8A" w14:textId="77777777" w:rsidR="00535EDD" w:rsidRDefault="00535EDD" w:rsidP="00E020E8">
      <w:pPr>
        <w:rPr>
          <w:rFonts w:ascii="Arial" w:hAnsi="Arial" w:cs="Arial"/>
        </w:rPr>
      </w:pPr>
    </w:p>
    <w:p w14:paraId="6330DD1A" w14:textId="77777777" w:rsidR="00535EDD" w:rsidRDefault="00535EDD" w:rsidP="00E020E8">
      <w:pPr>
        <w:rPr>
          <w:rFonts w:ascii="Arial" w:hAnsi="Arial" w:cs="Arial"/>
        </w:rPr>
      </w:pPr>
    </w:p>
    <w:p w14:paraId="77BEF5CF" w14:textId="77777777" w:rsidR="00535EDD" w:rsidRDefault="00535EDD" w:rsidP="00E020E8">
      <w:pPr>
        <w:rPr>
          <w:rFonts w:ascii="Arial" w:hAnsi="Arial" w:cs="Arial"/>
        </w:rPr>
      </w:pPr>
    </w:p>
    <w:p w14:paraId="453F5BD4" w14:textId="77777777" w:rsidR="00864240" w:rsidRDefault="00864240" w:rsidP="00E020E8">
      <w:pPr>
        <w:rPr>
          <w:rFonts w:ascii="Arial" w:hAnsi="Arial" w:cs="Arial"/>
        </w:rPr>
      </w:pPr>
    </w:p>
    <w:p w14:paraId="23518168" w14:textId="77777777" w:rsidR="00864240" w:rsidRDefault="00864240" w:rsidP="00E020E8">
      <w:pPr>
        <w:rPr>
          <w:rFonts w:ascii="Arial" w:hAnsi="Arial" w:cs="Arial"/>
        </w:rPr>
      </w:pPr>
    </w:p>
    <w:p w14:paraId="4F1230C4" w14:textId="77777777" w:rsidR="00864240" w:rsidRDefault="00864240" w:rsidP="00E020E8">
      <w:pPr>
        <w:rPr>
          <w:rFonts w:ascii="Arial" w:hAnsi="Arial" w:cs="Arial"/>
        </w:rPr>
      </w:pPr>
    </w:p>
    <w:p w14:paraId="1253487F" w14:textId="77777777" w:rsidR="00864240" w:rsidRDefault="00864240" w:rsidP="00E020E8">
      <w:pPr>
        <w:rPr>
          <w:rFonts w:ascii="Arial" w:hAnsi="Arial" w:cs="Arial"/>
        </w:rPr>
      </w:pPr>
    </w:p>
    <w:p w14:paraId="444C0072" w14:textId="77777777" w:rsidR="00864240" w:rsidRDefault="00864240" w:rsidP="00E020E8">
      <w:pPr>
        <w:rPr>
          <w:rFonts w:ascii="Arial" w:hAnsi="Arial" w:cs="Arial"/>
        </w:rPr>
      </w:pPr>
    </w:p>
    <w:p w14:paraId="23E84D98" w14:textId="77777777" w:rsidR="00864240" w:rsidRDefault="00864240" w:rsidP="00E020E8">
      <w:pPr>
        <w:rPr>
          <w:rFonts w:ascii="Arial" w:hAnsi="Arial" w:cs="Arial"/>
        </w:rPr>
      </w:pPr>
    </w:p>
    <w:p w14:paraId="64FED04F" w14:textId="77777777" w:rsidR="00864240" w:rsidRDefault="00864240" w:rsidP="00E020E8">
      <w:pPr>
        <w:rPr>
          <w:rFonts w:ascii="Arial" w:hAnsi="Arial" w:cs="Arial"/>
        </w:rPr>
      </w:pPr>
    </w:p>
    <w:p w14:paraId="3E4A0136" w14:textId="77777777" w:rsidR="00864240" w:rsidRDefault="00864240" w:rsidP="00E020E8">
      <w:pPr>
        <w:rPr>
          <w:rFonts w:ascii="Arial" w:hAnsi="Arial" w:cs="Arial"/>
        </w:rPr>
      </w:pPr>
    </w:p>
    <w:p w14:paraId="5751F06F" w14:textId="77777777" w:rsidR="00864240" w:rsidRDefault="00864240" w:rsidP="00E020E8">
      <w:pPr>
        <w:rPr>
          <w:rFonts w:ascii="Arial" w:hAnsi="Arial" w:cs="Arial"/>
        </w:rPr>
      </w:pPr>
    </w:p>
    <w:p w14:paraId="73E18B7A" w14:textId="77777777" w:rsidR="00864240" w:rsidRDefault="00864240" w:rsidP="00E020E8">
      <w:pPr>
        <w:rPr>
          <w:rFonts w:ascii="Arial" w:hAnsi="Arial" w:cs="Arial"/>
        </w:rPr>
      </w:pPr>
    </w:p>
    <w:p w14:paraId="4DDABD53" w14:textId="77777777" w:rsidR="00864240" w:rsidRDefault="00864240" w:rsidP="00E020E8">
      <w:pPr>
        <w:rPr>
          <w:rFonts w:ascii="Arial" w:hAnsi="Arial" w:cs="Arial"/>
        </w:rPr>
      </w:pPr>
    </w:p>
    <w:p w14:paraId="55CD6874" w14:textId="77777777" w:rsidR="00864240" w:rsidRDefault="00864240" w:rsidP="00E020E8">
      <w:pPr>
        <w:rPr>
          <w:rFonts w:ascii="Arial" w:hAnsi="Arial" w:cs="Arial"/>
        </w:rPr>
      </w:pPr>
    </w:p>
    <w:p w14:paraId="2FA41F76" w14:textId="77777777" w:rsidR="003B2235" w:rsidRDefault="003B2235" w:rsidP="00E020E8">
      <w:pPr>
        <w:rPr>
          <w:rFonts w:ascii="Arial" w:hAnsi="Arial" w:cs="Arial"/>
        </w:rPr>
      </w:pPr>
    </w:p>
    <w:p w14:paraId="2E4ED189" w14:textId="77777777" w:rsidR="003B2235" w:rsidRDefault="003B2235" w:rsidP="00E020E8">
      <w:pPr>
        <w:rPr>
          <w:rFonts w:ascii="Arial" w:hAnsi="Arial" w:cs="Arial"/>
        </w:rPr>
      </w:pPr>
    </w:p>
    <w:p w14:paraId="62E86A3A" w14:textId="77777777" w:rsidR="003B2235" w:rsidRDefault="003B2235" w:rsidP="00E020E8">
      <w:pPr>
        <w:rPr>
          <w:rFonts w:ascii="Arial" w:hAnsi="Arial" w:cs="Arial"/>
        </w:rPr>
      </w:pPr>
    </w:p>
    <w:p w14:paraId="4E9B67F5" w14:textId="77777777" w:rsidR="00636C3F" w:rsidRDefault="00636C3F" w:rsidP="00E020E8">
      <w:pPr>
        <w:rPr>
          <w:rFonts w:ascii="Arial" w:hAnsi="Arial" w:cs="Arial"/>
        </w:rPr>
      </w:pPr>
    </w:p>
    <w:p w14:paraId="248074ED" w14:textId="77777777" w:rsidR="00636C3F" w:rsidRDefault="00636C3F" w:rsidP="00E020E8">
      <w:pPr>
        <w:rPr>
          <w:rFonts w:ascii="Arial" w:hAnsi="Arial" w:cs="Arial"/>
        </w:rPr>
      </w:pPr>
    </w:p>
    <w:p w14:paraId="406D0C83" w14:textId="77777777" w:rsidR="00025B1B" w:rsidRDefault="00025B1B" w:rsidP="00E020E8">
      <w:pPr>
        <w:rPr>
          <w:rFonts w:ascii="Arial" w:hAnsi="Arial" w:cs="Arial"/>
        </w:rPr>
      </w:pPr>
    </w:p>
    <w:p w14:paraId="55CB6FEE" w14:textId="77777777" w:rsidR="00025B1B" w:rsidRDefault="00025B1B" w:rsidP="00E020E8">
      <w:pPr>
        <w:rPr>
          <w:rFonts w:ascii="Arial" w:hAnsi="Arial" w:cs="Arial"/>
        </w:rPr>
      </w:pPr>
    </w:p>
    <w:p w14:paraId="3132A6D7" w14:textId="77777777" w:rsidR="00636C3F" w:rsidRDefault="00636C3F" w:rsidP="00E020E8">
      <w:pPr>
        <w:rPr>
          <w:rFonts w:ascii="Arial" w:hAnsi="Arial" w:cs="Arial"/>
        </w:rPr>
      </w:pPr>
    </w:p>
    <w:p w14:paraId="79FF8F85" w14:textId="77777777" w:rsidR="003B2235" w:rsidRDefault="003B2235" w:rsidP="00E020E8">
      <w:pPr>
        <w:rPr>
          <w:rFonts w:ascii="Arial" w:hAnsi="Arial" w:cs="Arial"/>
        </w:rPr>
      </w:pPr>
    </w:p>
    <w:p w14:paraId="70667AFF" w14:textId="77777777" w:rsidR="0069290F" w:rsidRDefault="0069290F" w:rsidP="00E020E8">
      <w:pPr>
        <w:rPr>
          <w:rFonts w:ascii="Arial" w:hAnsi="Arial" w:cs="Arial"/>
        </w:rPr>
      </w:pPr>
    </w:p>
    <w:p w14:paraId="26898638" w14:textId="77777777" w:rsidR="0069290F" w:rsidRDefault="0069290F" w:rsidP="00E020E8">
      <w:pPr>
        <w:rPr>
          <w:rFonts w:ascii="Arial" w:hAnsi="Arial" w:cs="Arial"/>
        </w:rPr>
      </w:pPr>
    </w:p>
    <w:p w14:paraId="04EED64F" w14:textId="77777777" w:rsidR="0069290F" w:rsidRDefault="0069290F" w:rsidP="00E020E8">
      <w:pPr>
        <w:rPr>
          <w:rFonts w:ascii="Arial" w:hAnsi="Arial" w:cs="Arial"/>
        </w:rPr>
      </w:pPr>
    </w:p>
    <w:p w14:paraId="59A03E82" w14:textId="77777777" w:rsidR="0069290F" w:rsidRDefault="0069290F" w:rsidP="00E020E8">
      <w:pPr>
        <w:rPr>
          <w:rFonts w:ascii="Arial" w:hAnsi="Arial" w:cs="Arial"/>
        </w:rPr>
      </w:pPr>
    </w:p>
    <w:p w14:paraId="738AE8B3" w14:textId="77777777" w:rsidR="0069290F" w:rsidRPr="00E020E8" w:rsidRDefault="0069290F" w:rsidP="00E020E8">
      <w:pPr>
        <w:rPr>
          <w:rFonts w:ascii="Arial" w:hAnsi="Arial" w:cs="Arial"/>
        </w:rPr>
      </w:pPr>
    </w:p>
    <w:p w14:paraId="1138DB00" w14:textId="77777777" w:rsidR="00E020E8" w:rsidRPr="00E020E8" w:rsidRDefault="00E020E8" w:rsidP="00E020E8">
      <w:pPr>
        <w:rPr>
          <w:rFonts w:ascii="Arial" w:hAnsi="Arial" w:cs="Arial"/>
        </w:rPr>
      </w:pPr>
    </w:p>
    <w:p w14:paraId="4D363A02" w14:textId="77777777" w:rsidR="00E020E8" w:rsidRPr="00E020E8" w:rsidRDefault="00E020E8" w:rsidP="00535EDD">
      <w:pPr>
        <w:jc w:val="right"/>
        <w:rPr>
          <w:rFonts w:ascii="Arial" w:hAnsi="Arial" w:cs="Arial"/>
          <w:i/>
          <w:iCs/>
        </w:rPr>
      </w:pPr>
      <w:r w:rsidRPr="00E020E8">
        <w:rPr>
          <w:rFonts w:ascii="Arial" w:hAnsi="Arial" w:cs="Arial"/>
          <w:i/>
          <w:iCs/>
        </w:rPr>
        <w:lastRenderedPageBreak/>
        <w:t>Załącznik nr 2 do umowy</w:t>
      </w:r>
    </w:p>
    <w:p w14:paraId="345C42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52741304" w14:textId="77777777" w:rsidR="00E020E8" w:rsidRPr="00E020E8" w:rsidRDefault="00E020E8" w:rsidP="00E020E8">
      <w:pPr>
        <w:rPr>
          <w:rFonts w:ascii="Arial" w:hAnsi="Arial" w:cs="Arial"/>
          <w:b/>
          <w:bCs/>
        </w:rPr>
      </w:pPr>
      <w:r w:rsidRPr="00E020E8">
        <w:rPr>
          <w:rFonts w:ascii="Arial" w:hAnsi="Arial" w:cs="Arial"/>
          <w:noProof/>
          <w:lang w:eastAsia="pl-PL"/>
        </w:rPr>
        <w:drawing>
          <wp:inline distT="0" distB="0" distL="0" distR="0" wp14:anchorId="434B51A4" wp14:editId="3B87D553">
            <wp:extent cx="5760720" cy="6205855"/>
            <wp:effectExtent l="0" t="0" r="0" b="444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205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0A7112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0DA0999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5318F8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395BD4B5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12FBF31B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66AA13FF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p w14:paraId="25CDF887" w14:textId="77777777" w:rsidR="00E020E8" w:rsidRPr="00E020E8" w:rsidRDefault="00E020E8" w:rsidP="00E020E8">
      <w:pPr>
        <w:rPr>
          <w:rFonts w:ascii="Arial" w:hAnsi="Arial" w:cs="Arial"/>
          <w:b/>
          <w:bCs/>
        </w:rPr>
      </w:pPr>
    </w:p>
    <w:bookmarkEnd w:id="0"/>
    <w:p w14:paraId="7CB1D385" w14:textId="77777777" w:rsidR="00C81BDF" w:rsidRPr="00C309A8" w:rsidRDefault="00C81BDF" w:rsidP="00C81BDF">
      <w:pPr>
        <w:rPr>
          <w:rFonts w:ascii="Arial" w:hAnsi="Arial" w:cs="Arial"/>
        </w:rPr>
      </w:pPr>
    </w:p>
    <w:p w14:paraId="41CB8422" w14:textId="7F374843" w:rsidR="00C81BDF" w:rsidRPr="00C309A8" w:rsidRDefault="00C81BDF" w:rsidP="00CE19DE">
      <w:pPr>
        <w:ind w:left="6372"/>
        <w:rPr>
          <w:rFonts w:ascii="Arial" w:hAnsi="Arial" w:cs="Arial"/>
          <w:i/>
        </w:rPr>
      </w:pPr>
      <w:r w:rsidRPr="00C309A8">
        <w:rPr>
          <w:rFonts w:ascii="Arial" w:hAnsi="Arial" w:cs="Arial"/>
          <w:b/>
        </w:rPr>
        <w:lastRenderedPageBreak/>
        <w:t xml:space="preserve"> Załącznik </w:t>
      </w:r>
      <w:r w:rsidR="0094566D" w:rsidRPr="00C309A8">
        <w:rPr>
          <w:rFonts w:ascii="Arial" w:hAnsi="Arial" w:cs="Arial"/>
          <w:b/>
        </w:rPr>
        <w:t>5</w:t>
      </w:r>
      <w:r w:rsidRPr="00C309A8">
        <w:rPr>
          <w:rFonts w:ascii="Arial" w:hAnsi="Arial" w:cs="Arial"/>
          <w:b/>
        </w:rPr>
        <w:t xml:space="preserve"> do SWZ</w:t>
      </w:r>
      <w:r w:rsidRPr="00C309A8">
        <w:rPr>
          <w:rFonts w:ascii="Arial" w:hAnsi="Arial" w:cs="Arial"/>
          <w:i/>
        </w:rPr>
        <w:t xml:space="preserve">       </w:t>
      </w:r>
    </w:p>
    <w:p w14:paraId="3798EA50" w14:textId="1CCDDD99" w:rsidR="00C81BDF" w:rsidRPr="00C309A8" w:rsidRDefault="00C81BDF" w:rsidP="00C81BDF">
      <w:pPr>
        <w:rPr>
          <w:rFonts w:ascii="Arial" w:hAnsi="Arial" w:cs="Arial"/>
          <w:b/>
          <w:iCs/>
        </w:rPr>
      </w:pPr>
      <w:r w:rsidRPr="00C309A8">
        <w:rPr>
          <w:rFonts w:ascii="Arial" w:hAnsi="Arial" w:cs="Arial"/>
          <w:b/>
          <w:iCs/>
        </w:rPr>
        <w:t xml:space="preserve">Numer sprawy: </w:t>
      </w:r>
      <w:r w:rsidR="00003F6C" w:rsidRPr="00C309A8">
        <w:rPr>
          <w:rFonts w:ascii="Arial" w:hAnsi="Arial" w:cs="Arial"/>
          <w:b/>
          <w:iCs/>
        </w:rPr>
        <w:t>DZP.26.1.</w:t>
      </w:r>
      <w:r w:rsidR="008C24B1">
        <w:rPr>
          <w:rFonts w:ascii="Arial" w:hAnsi="Arial" w:cs="Arial"/>
          <w:b/>
          <w:iCs/>
        </w:rPr>
        <w:t>6</w:t>
      </w:r>
      <w:r w:rsidR="00003F6C" w:rsidRPr="00C309A8">
        <w:rPr>
          <w:rFonts w:ascii="Arial" w:hAnsi="Arial" w:cs="Arial"/>
          <w:b/>
          <w:iCs/>
        </w:rPr>
        <w:t>.202</w:t>
      </w:r>
      <w:r w:rsidR="000A7AAC">
        <w:rPr>
          <w:rFonts w:ascii="Arial" w:hAnsi="Arial" w:cs="Arial"/>
          <w:b/>
          <w:iCs/>
        </w:rPr>
        <w:t>4</w:t>
      </w:r>
      <w:r w:rsidR="00003F6C" w:rsidRPr="00C309A8">
        <w:rPr>
          <w:rFonts w:ascii="Arial" w:hAnsi="Arial" w:cs="Arial"/>
          <w:b/>
          <w:iCs/>
        </w:rPr>
        <w:t xml:space="preserve">.IK  </w:t>
      </w:r>
    </w:p>
    <w:p w14:paraId="43833655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55"/>
        <w:gridCol w:w="1917"/>
        <w:gridCol w:w="1950"/>
        <w:gridCol w:w="1268"/>
        <w:gridCol w:w="1885"/>
        <w:gridCol w:w="1749"/>
      </w:tblGrid>
      <w:tr w:rsidR="00C81BDF" w:rsidRPr="00C309A8" w14:paraId="12863EF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BC83DB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lp.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BF4476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przedmiot dostawy</w:t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563536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podmiot na rzecz którego dostawy zostały wykonane*</w:t>
            </w: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E83069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wartości dosta</w:t>
            </w:r>
            <w:r w:rsidRPr="00C309A8">
              <w:rPr>
                <w:rFonts w:ascii="Arial" w:hAnsi="Arial" w:cs="Arial"/>
              </w:rPr>
              <w:softHyphen/>
              <w:t>wy**</w:t>
            </w: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3A15C0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daty wykonania dostawy</w:t>
            </w: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005330DD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uwagi</w:t>
            </w:r>
          </w:p>
        </w:tc>
      </w:tr>
      <w:tr w:rsidR="00C81BDF" w:rsidRPr="00C309A8" w14:paraId="3B01FE4A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32B4C4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1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F1AE66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605742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A44DBBF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4EAF0C6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2C7C638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E8A839E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685401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2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50F878B6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673BCD75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7C45FE8E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44393D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4F8C2594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  <w:tr w:rsidR="00C81BDF" w:rsidRPr="00C309A8" w14:paraId="410432D1" w14:textId="77777777" w:rsidTr="00CD4804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32E830F8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t>3</w:t>
            </w:r>
          </w:p>
        </w:tc>
        <w:tc>
          <w:tcPr>
            <w:tcW w:w="19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0AB7B81" w14:textId="77777777" w:rsidR="00C81BDF" w:rsidRPr="00C309A8" w:rsidRDefault="00C81BDF" w:rsidP="00C81BDF">
            <w:pPr>
              <w:rPr>
                <w:rFonts w:ascii="Arial" w:hAnsi="Arial" w:cs="Arial"/>
              </w:rPr>
            </w:pPr>
            <w:r w:rsidRPr="00C309A8">
              <w:rPr>
                <w:rFonts w:ascii="Arial" w:hAnsi="Arial" w:cs="Arial"/>
              </w:rPr>
              <w:br/>
            </w:r>
            <w:r w:rsidRPr="00C309A8">
              <w:rPr>
                <w:rFonts w:ascii="Arial" w:hAnsi="Arial" w:cs="Arial"/>
              </w:rPr>
              <w:br/>
            </w:r>
          </w:p>
        </w:tc>
        <w:tc>
          <w:tcPr>
            <w:tcW w:w="19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1DADBC7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D22CD7C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14:paraId="2B31DBC0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  <w:tc>
          <w:tcPr>
            <w:tcW w:w="17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</w:tcPr>
          <w:p w14:paraId="32C81617" w14:textId="77777777" w:rsidR="00C81BDF" w:rsidRPr="00C309A8" w:rsidRDefault="00C81BDF" w:rsidP="00C81BDF">
            <w:pPr>
              <w:rPr>
                <w:rFonts w:ascii="Arial" w:hAnsi="Arial" w:cs="Arial"/>
              </w:rPr>
            </w:pPr>
          </w:p>
        </w:tc>
      </w:tr>
    </w:tbl>
    <w:p w14:paraId="591E5A2F" w14:textId="77777777" w:rsidR="00C81BDF" w:rsidRPr="00C309A8" w:rsidRDefault="00C81BDF" w:rsidP="00C81BDF">
      <w:pPr>
        <w:rPr>
          <w:rFonts w:ascii="Arial" w:hAnsi="Arial" w:cs="Arial"/>
        </w:rPr>
      </w:pPr>
    </w:p>
    <w:p w14:paraId="7C76AA3E" w14:textId="77777777" w:rsidR="00C81BDF" w:rsidRPr="00C309A8" w:rsidRDefault="00C81BDF" w:rsidP="00636C3F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Do wykazu należy dołączyć dowody potwierdzające, że wykazane dostawy / usługi zostały wykonane lub są wykonywane należycie, np. referencje . </w:t>
      </w:r>
    </w:p>
    <w:p w14:paraId="6F6DFF50" w14:textId="77777777" w:rsidR="00C81BDF" w:rsidRPr="00C309A8" w:rsidRDefault="00C81BDF" w:rsidP="00636C3F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Jeżeli Wykonawca polega na wiedzy i doświadczeniu innych podmiotów należy do powyższego wykazu dołączyć pisemne zobowiązania tych podmiotów do oddania do dyspozycji niezbędnych zasobów na okres korzystania z nich przy wykonywaniu zamówienia.</w:t>
      </w:r>
    </w:p>
    <w:p w14:paraId="69E88464" w14:textId="77777777" w:rsidR="00C81BDF" w:rsidRPr="00C309A8" w:rsidRDefault="00C81BDF" w:rsidP="00C81BDF">
      <w:pPr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 </w:t>
      </w:r>
    </w:p>
    <w:p w14:paraId="182BD290" w14:textId="4AC7D695" w:rsidR="00C81BDF" w:rsidRPr="00C309A8" w:rsidRDefault="00C81BDF" w:rsidP="00CE19DE">
      <w:pPr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*Szczegółowe określenie warunku zostało opisane w pkt. V</w:t>
      </w:r>
      <w:r w:rsidR="00A90F2C" w:rsidRPr="00C309A8">
        <w:rPr>
          <w:rFonts w:ascii="Arial" w:hAnsi="Arial" w:cs="Arial"/>
        </w:rPr>
        <w:t>I</w:t>
      </w:r>
      <w:r w:rsidRPr="00C309A8">
        <w:rPr>
          <w:rFonts w:ascii="Arial" w:hAnsi="Arial" w:cs="Arial"/>
        </w:rPr>
        <w:t xml:space="preserve"> 2.3) swz  specyfikacji  warunków zamówienia. </w:t>
      </w:r>
    </w:p>
    <w:p w14:paraId="643996CE" w14:textId="77777777" w:rsidR="00C81BDF" w:rsidRPr="00C309A8" w:rsidRDefault="00C81BDF" w:rsidP="00C81BDF">
      <w:pPr>
        <w:rPr>
          <w:rFonts w:ascii="Arial" w:hAnsi="Arial" w:cs="Arial"/>
        </w:rPr>
      </w:pPr>
    </w:p>
    <w:p w14:paraId="105B5B65" w14:textId="77777777" w:rsidR="00C81BDF" w:rsidRPr="00C309A8" w:rsidRDefault="00C81BDF" w:rsidP="00C81BDF">
      <w:pPr>
        <w:rPr>
          <w:rFonts w:ascii="Arial" w:hAnsi="Arial" w:cs="Arial"/>
        </w:rPr>
      </w:pPr>
    </w:p>
    <w:p w14:paraId="1BCDDD27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13A9E6B2" w14:textId="2EF8164E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i/>
          <w:iCs/>
        </w:rPr>
        <w:tab/>
      </w:r>
      <w:r w:rsidRPr="00C309A8">
        <w:rPr>
          <w:rFonts w:ascii="Arial" w:hAnsi="Arial" w:cs="Arial"/>
          <w:bCs/>
        </w:rPr>
        <w:t>…………………………………..</w:t>
      </w:r>
    </w:p>
    <w:p w14:paraId="7804085D" w14:textId="77777777" w:rsidR="00CE19DE" w:rsidRPr="00C309A8" w:rsidRDefault="00CE19DE" w:rsidP="00CE19DE">
      <w:pPr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podpis elektroniczny</w:t>
      </w:r>
    </w:p>
    <w:p w14:paraId="43A9E222" w14:textId="4DC1BF7C" w:rsidR="00C81BDF" w:rsidRPr="00C309A8" w:rsidRDefault="00C81BDF" w:rsidP="00CE19DE">
      <w:pPr>
        <w:tabs>
          <w:tab w:val="left" w:pos="5297"/>
        </w:tabs>
        <w:rPr>
          <w:rFonts w:ascii="Arial" w:hAnsi="Arial" w:cs="Arial"/>
          <w:i/>
          <w:iCs/>
        </w:rPr>
      </w:pPr>
    </w:p>
    <w:p w14:paraId="0ECC08EC" w14:textId="77777777" w:rsidR="00C81BDF" w:rsidRPr="00C309A8" w:rsidRDefault="00C81BDF" w:rsidP="00C81BDF">
      <w:pPr>
        <w:rPr>
          <w:rFonts w:ascii="Arial" w:hAnsi="Arial" w:cs="Arial"/>
          <w:b/>
        </w:rPr>
      </w:pPr>
    </w:p>
    <w:p w14:paraId="447EF829" w14:textId="77777777" w:rsidR="00C81BDF" w:rsidRPr="00C309A8" w:rsidRDefault="00C81BDF" w:rsidP="00C81BDF">
      <w:pPr>
        <w:rPr>
          <w:rFonts w:ascii="Arial" w:hAnsi="Arial" w:cs="Arial"/>
          <w:i/>
          <w:iCs/>
        </w:rPr>
      </w:pPr>
    </w:p>
    <w:p w14:paraId="56032019" w14:textId="77777777" w:rsidR="00C81BDF" w:rsidRPr="00C309A8" w:rsidRDefault="00C81BDF" w:rsidP="00C81BDF">
      <w:pPr>
        <w:rPr>
          <w:rFonts w:ascii="Arial" w:hAnsi="Arial" w:cs="Arial"/>
        </w:rPr>
      </w:pPr>
    </w:p>
    <w:p w14:paraId="1C2F66DE" w14:textId="7E7C8AA5" w:rsidR="00C81BDF" w:rsidRPr="00C309A8" w:rsidRDefault="00C81BDF" w:rsidP="00C81BDF">
      <w:pPr>
        <w:rPr>
          <w:rFonts w:ascii="Arial" w:hAnsi="Arial" w:cs="Arial"/>
          <w:u w:val="single"/>
        </w:rPr>
      </w:pPr>
    </w:p>
    <w:p w14:paraId="0ADFD3C1" w14:textId="77777777" w:rsidR="00CE19DE" w:rsidRPr="00C309A8" w:rsidRDefault="00CE19DE" w:rsidP="00C81BDF">
      <w:pPr>
        <w:rPr>
          <w:rFonts w:ascii="Arial" w:hAnsi="Arial" w:cs="Arial"/>
        </w:rPr>
      </w:pPr>
    </w:p>
    <w:p w14:paraId="618A1F13" w14:textId="77777777" w:rsidR="00C81BDF" w:rsidRPr="00C309A8" w:rsidRDefault="00C81BDF" w:rsidP="00C81BDF">
      <w:pPr>
        <w:rPr>
          <w:rFonts w:ascii="Arial" w:hAnsi="Arial" w:cs="Arial"/>
        </w:rPr>
      </w:pPr>
    </w:p>
    <w:p w14:paraId="3DB254C6" w14:textId="77777777" w:rsidR="00C81BDF" w:rsidRPr="00C309A8" w:rsidRDefault="00C81BDF" w:rsidP="00C81BDF">
      <w:pPr>
        <w:rPr>
          <w:rFonts w:ascii="Arial" w:hAnsi="Arial" w:cs="Arial"/>
          <w:b/>
          <w:bCs/>
        </w:rPr>
      </w:pPr>
    </w:p>
    <w:p w14:paraId="3A08D2BE" w14:textId="25F14387" w:rsidR="00CE19DE" w:rsidRPr="00C309A8" w:rsidRDefault="00CE19DE" w:rsidP="00CE19DE">
      <w:pPr>
        <w:ind w:right="220"/>
        <w:jc w:val="right"/>
        <w:rPr>
          <w:rFonts w:ascii="Arial" w:eastAsia="Arial Unicode MS" w:hAnsi="Arial" w:cs="Arial"/>
          <w:b/>
          <w:noProof/>
          <w:color w:val="000000"/>
        </w:rPr>
      </w:pPr>
      <w:r w:rsidRPr="00C309A8">
        <w:rPr>
          <w:rFonts w:ascii="Arial" w:eastAsia="Arial Unicode MS" w:hAnsi="Arial" w:cs="Arial"/>
          <w:b/>
          <w:noProof/>
          <w:color w:val="000000"/>
        </w:rPr>
        <w:lastRenderedPageBreak/>
        <w:t>Załącznik nr 6 do SWZ</w:t>
      </w:r>
    </w:p>
    <w:p w14:paraId="7F89A09B" w14:textId="4246DE5B" w:rsidR="00CE19DE" w:rsidRPr="00C309A8" w:rsidRDefault="00CE19DE" w:rsidP="00CE19DE">
      <w:pPr>
        <w:ind w:right="220"/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Numer sprawy:  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DZP.26.1.</w:t>
      </w:r>
      <w:r w:rsidR="008C24B1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6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.202</w:t>
      </w:r>
      <w:r w:rsidR="00BE1CEA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>4</w:t>
      </w:r>
      <w:r w:rsidR="00003F6C" w:rsidRPr="00C309A8">
        <w:rPr>
          <w:rFonts w:ascii="Arial" w:eastAsia="Arial Unicode MS" w:hAnsi="Arial" w:cs="Arial"/>
          <w:b/>
          <w:bCs/>
          <w:noProof/>
          <w:color w:val="000000"/>
          <w:sz w:val="24"/>
          <w:szCs w:val="24"/>
        </w:rPr>
        <w:t xml:space="preserve">.IK  </w:t>
      </w:r>
    </w:p>
    <w:p w14:paraId="5DE3557D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</w:p>
    <w:p w14:paraId="75538DEC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/>
          <w:noProof/>
          <w:color w:val="000000"/>
          <w:sz w:val="24"/>
          <w:szCs w:val="24"/>
        </w:rPr>
        <w:t>OŚWIADCZENIE z art. 117 ust. 4 Pzp (podział zadań konsorcjantów)</w:t>
      </w:r>
    </w:p>
    <w:p w14:paraId="21789E0F" w14:textId="77777777" w:rsidR="00CE19DE" w:rsidRPr="00C309A8" w:rsidRDefault="00CE19DE" w:rsidP="00CE19DE">
      <w:pPr>
        <w:ind w:right="220"/>
        <w:jc w:val="center"/>
        <w:rPr>
          <w:rFonts w:ascii="Arial" w:eastAsia="Arial Unicode MS" w:hAnsi="Arial" w:cs="Arial"/>
          <w:bCs/>
          <w:noProof/>
          <w:color w:val="000000"/>
          <w:sz w:val="24"/>
          <w:szCs w:val="24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4"/>
          <w:szCs w:val="24"/>
        </w:rPr>
        <w:t>składane w postępowaniu: „………….…..” nr referencyjny: ………………… przez nw. wymienionych wykonawców wspólnie ubiegających się o udzielenie zamówienia:</w:t>
      </w:r>
    </w:p>
    <w:p w14:paraId="2B545ABA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tbl>
      <w:tblPr>
        <w:tblStyle w:val="Tabela-Siatka1"/>
        <w:tblW w:w="5000" w:type="pct"/>
        <w:tblLook w:val="04A0" w:firstRow="1" w:lastRow="0" w:firstColumn="1" w:lastColumn="0" w:noHBand="0" w:noVBand="1"/>
      </w:tblPr>
      <w:tblGrid>
        <w:gridCol w:w="1902"/>
        <w:gridCol w:w="2628"/>
        <w:gridCol w:w="2266"/>
        <w:gridCol w:w="2266"/>
      </w:tblGrid>
      <w:tr w:rsidR="00CE19DE" w:rsidRPr="00C309A8" w14:paraId="536C9A2B" w14:textId="77777777" w:rsidTr="00CD4804">
        <w:tc>
          <w:tcPr>
            <w:tcW w:w="1050" w:type="pct"/>
            <w:vAlign w:val="center"/>
          </w:tcPr>
          <w:p w14:paraId="5E294AA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450" w:type="pct"/>
            <w:vAlign w:val="center"/>
          </w:tcPr>
          <w:p w14:paraId="71224554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250" w:type="pct"/>
            <w:vAlign w:val="center"/>
          </w:tcPr>
          <w:p w14:paraId="4ACAA5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Adres (ulica, kod, miejscowość)</w:t>
            </w:r>
          </w:p>
        </w:tc>
        <w:tc>
          <w:tcPr>
            <w:tcW w:w="1250" w:type="pct"/>
            <w:vAlign w:val="center"/>
          </w:tcPr>
          <w:p w14:paraId="5B2C740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Calibri" w:hAnsi="Arial" w:cs="Arial"/>
                <w:bCs/>
                <w:sz w:val="20"/>
                <w:szCs w:val="20"/>
              </w:rPr>
              <w:t>NIP</w:t>
            </w:r>
          </w:p>
        </w:tc>
      </w:tr>
      <w:tr w:rsidR="00CE19DE" w:rsidRPr="00C309A8" w14:paraId="172D1332" w14:textId="77777777" w:rsidTr="00CD4804">
        <w:tc>
          <w:tcPr>
            <w:tcW w:w="1050" w:type="pct"/>
            <w:vAlign w:val="center"/>
          </w:tcPr>
          <w:p w14:paraId="08634B1A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 xml:space="preserve">Wykonawca 1 / </w:t>
            </w: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br/>
              <w:t>Lider:</w:t>
            </w:r>
          </w:p>
        </w:tc>
        <w:tc>
          <w:tcPr>
            <w:tcW w:w="1450" w:type="pct"/>
            <w:vAlign w:val="center"/>
          </w:tcPr>
          <w:p w14:paraId="6444D20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3F3934A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0A4A3D0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33E6C5D2" w14:textId="77777777" w:rsidTr="00CD4804">
        <w:tc>
          <w:tcPr>
            <w:tcW w:w="1050" w:type="pct"/>
            <w:vAlign w:val="center"/>
          </w:tcPr>
          <w:p w14:paraId="37461438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2:</w:t>
            </w:r>
          </w:p>
        </w:tc>
        <w:tc>
          <w:tcPr>
            <w:tcW w:w="1450" w:type="pct"/>
            <w:vAlign w:val="center"/>
          </w:tcPr>
          <w:p w14:paraId="168284E2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8309218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6A615AD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145D9CB5" w14:textId="77777777" w:rsidTr="00CD4804">
        <w:tc>
          <w:tcPr>
            <w:tcW w:w="1050" w:type="pct"/>
            <w:vAlign w:val="center"/>
          </w:tcPr>
          <w:p w14:paraId="373FC95B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3:</w:t>
            </w:r>
          </w:p>
        </w:tc>
        <w:tc>
          <w:tcPr>
            <w:tcW w:w="1450" w:type="pct"/>
            <w:vAlign w:val="center"/>
          </w:tcPr>
          <w:p w14:paraId="251C672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ADF46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2585AD7F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  <w:tr w:rsidR="00CE19DE" w:rsidRPr="00C309A8" w14:paraId="5BFC103F" w14:textId="77777777" w:rsidTr="00CD4804">
        <w:tc>
          <w:tcPr>
            <w:tcW w:w="1050" w:type="pct"/>
            <w:vAlign w:val="center"/>
          </w:tcPr>
          <w:p w14:paraId="66518EBD" w14:textId="77777777" w:rsidR="00CE19DE" w:rsidRPr="00C309A8" w:rsidRDefault="00CE19DE" w:rsidP="00CD4804">
            <w:pPr>
              <w:ind w:right="220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  <w:t>Wykonawca …:</w:t>
            </w:r>
          </w:p>
        </w:tc>
        <w:tc>
          <w:tcPr>
            <w:tcW w:w="1450" w:type="pct"/>
            <w:vAlign w:val="center"/>
          </w:tcPr>
          <w:p w14:paraId="61DDD155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15B4A091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250" w:type="pct"/>
            <w:vAlign w:val="center"/>
          </w:tcPr>
          <w:p w14:paraId="4D80A9B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</w:rPr>
            </w:pPr>
          </w:p>
        </w:tc>
      </w:tr>
    </w:tbl>
    <w:p w14:paraId="70082C42" w14:textId="77777777" w:rsidR="00CE19DE" w:rsidRPr="00C309A8" w:rsidRDefault="00CE19DE" w:rsidP="00CE19DE">
      <w:pPr>
        <w:ind w:right="220"/>
        <w:rPr>
          <w:rFonts w:ascii="Arial" w:eastAsia="Arial Unicode MS" w:hAnsi="Arial" w:cs="Arial"/>
          <w:bCs/>
          <w:noProof/>
          <w:color w:val="000000"/>
          <w:sz w:val="20"/>
          <w:szCs w:val="20"/>
        </w:rPr>
      </w:pPr>
    </w:p>
    <w:p w14:paraId="0496C4F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4BDBECDD" w14:textId="77777777" w:rsidR="00E32AD8" w:rsidRPr="00C309A8" w:rsidRDefault="00E32AD8" w:rsidP="00E32AD8">
      <w:pPr>
        <w:pStyle w:val="Akapitzlist"/>
        <w:numPr>
          <w:ilvl w:val="0"/>
          <w:numId w:val="6"/>
        </w:numPr>
        <w:ind w:right="220"/>
        <w:jc w:val="both"/>
        <w:rPr>
          <w:rFonts w:ascii="Arial" w:eastAsia="Arial Unicode MS" w:hAnsi="Arial" w:cs="Arial"/>
          <w:noProof/>
          <w:color w:val="000000"/>
          <w:sz w:val="20"/>
          <w:szCs w:val="20"/>
        </w:rPr>
      </w:pPr>
      <w:r w:rsidRPr="00C309A8">
        <w:rPr>
          <w:rFonts w:ascii="Arial" w:eastAsia="Arial Unicode MS" w:hAnsi="Arial" w:cs="Arial"/>
          <w:noProof/>
          <w:color w:val="000000"/>
          <w:sz w:val="20"/>
          <w:szCs w:val="20"/>
        </w:rPr>
        <w:t>Oświadczam(amy), że warunek dotyczący uprawnień do prowadzenia określonej działalności gospodarczej lub zawodowej określony w pkt. ….. SWZ* spełnia(ją) w naszym imieniu nw. wykonawca(y):</w:t>
      </w:r>
    </w:p>
    <w:tbl>
      <w:tblPr>
        <w:tblStyle w:val="Tabela-Siatka"/>
        <w:tblW w:w="4560" w:type="pct"/>
        <w:tblInd w:w="817" w:type="dxa"/>
        <w:tblLook w:val="04A0" w:firstRow="1" w:lastRow="0" w:firstColumn="1" w:lastColumn="0" w:noHBand="0" w:noVBand="1"/>
      </w:tblPr>
      <w:tblGrid>
        <w:gridCol w:w="2511"/>
        <w:gridCol w:w="2878"/>
        <w:gridCol w:w="2876"/>
      </w:tblGrid>
      <w:tr w:rsidR="00E32AD8" w:rsidRPr="00C309A8" w14:paraId="230DBF66" w14:textId="77777777" w:rsidTr="007441AE">
        <w:tc>
          <w:tcPr>
            <w:tcW w:w="1519" w:type="pct"/>
            <w:vAlign w:val="center"/>
          </w:tcPr>
          <w:p w14:paraId="4F1AADE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Nazwa / Firma Wykonawcy</w:t>
            </w:r>
          </w:p>
        </w:tc>
        <w:tc>
          <w:tcPr>
            <w:tcW w:w="1741" w:type="pct"/>
            <w:vAlign w:val="center"/>
          </w:tcPr>
          <w:p w14:paraId="4D8E6C08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Wymagane uprawnienia</w:t>
            </w:r>
          </w:p>
        </w:tc>
        <w:tc>
          <w:tcPr>
            <w:tcW w:w="1740" w:type="pct"/>
            <w:vAlign w:val="center"/>
          </w:tcPr>
          <w:p w14:paraId="6BD34512" w14:textId="77777777" w:rsidR="00E32AD8" w:rsidRPr="00C309A8" w:rsidRDefault="00E32AD8" w:rsidP="007441AE">
            <w:pPr>
              <w:pStyle w:val="Akapitzlist"/>
              <w:ind w:left="0" w:right="220"/>
              <w:jc w:val="center"/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</w:pPr>
            <w:r w:rsidRPr="00C309A8">
              <w:rPr>
                <w:rFonts w:ascii="Arial" w:eastAsia="Arial Unicode MS" w:hAnsi="Arial" w:cs="Arial"/>
                <w:b/>
                <w:noProof/>
                <w:color w:val="000000"/>
                <w:sz w:val="20"/>
                <w:szCs w:val="20"/>
              </w:rPr>
              <w:t>Zakres robót budowlanych, dostaw lub usług, które będą realizowane przez tego wykonawcę</w:t>
            </w:r>
          </w:p>
        </w:tc>
      </w:tr>
      <w:tr w:rsidR="00E32AD8" w:rsidRPr="00C309A8" w14:paraId="71EE139D" w14:textId="77777777" w:rsidTr="007441AE">
        <w:tc>
          <w:tcPr>
            <w:tcW w:w="1519" w:type="pct"/>
          </w:tcPr>
          <w:p w14:paraId="61746945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9F76544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32F4BC71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  <w:tr w:rsidR="00E32AD8" w:rsidRPr="00C309A8" w14:paraId="5A333574" w14:textId="77777777" w:rsidTr="007441AE">
        <w:tc>
          <w:tcPr>
            <w:tcW w:w="1519" w:type="pct"/>
          </w:tcPr>
          <w:p w14:paraId="557362B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1" w:type="pct"/>
          </w:tcPr>
          <w:p w14:paraId="469E3FD3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  <w:tc>
          <w:tcPr>
            <w:tcW w:w="1740" w:type="pct"/>
          </w:tcPr>
          <w:p w14:paraId="4003507A" w14:textId="77777777" w:rsidR="00E32AD8" w:rsidRPr="00C309A8" w:rsidRDefault="00E32AD8" w:rsidP="007441AE">
            <w:pPr>
              <w:pStyle w:val="Akapitzlist"/>
              <w:ind w:left="0" w:right="220"/>
              <w:jc w:val="both"/>
              <w:rPr>
                <w:rFonts w:ascii="Arial" w:eastAsia="Arial Unicode MS" w:hAnsi="Arial" w:cs="Arial"/>
                <w:noProof/>
                <w:color w:val="000000"/>
                <w:sz w:val="20"/>
                <w:szCs w:val="20"/>
              </w:rPr>
            </w:pPr>
          </w:p>
        </w:tc>
      </w:tr>
    </w:tbl>
    <w:p w14:paraId="3949BB83" w14:textId="77777777" w:rsidR="00E32AD8" w:rsidRPr="00C309A8" w:rsidRDefault="00E32AD8" w:rsidP="00E32AD8">
      <w:p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5CAB63D5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621DB04" w14:textId="77777777" w:rsidR="00E32AD8" w:rsidRPr="00C309A8" w:rsidRDefault="00E32AD8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6246DAA5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warunek  dotyczący doświadczenia wykonawcy określony w pkt. ….. SWZ* spełnia(ją) w naszym imieniu nw. wykonawca(y):</w:t>
      </w:r>
    </w:p>
    <w:tbl>
      <w:tblPr>
        <w:tblStyle w:val="Tabela-Siatka1"/>
        <w:tblW w:w="4426" w:type="pct"/>
        <w:tblInd w:w="817" w:type="dxa"/>
        <w:tblLook w:val="04A0" w:firstRow="1" w:lastRow="0" w:firstColumn="1" w:lastColumn="0" w:noHBand="0" w:noVBand="1"/>
      </w:tblPr>
      <w:tblGrid>
        <w:gridCol w:w="3738"/>
        <w:gridCol w:w="4284"/>
      </w:tblGrid>
      <w:tr w:rsidR="00CE19DE" w:rsidRPr="00C309A8" w14:paraId="1B3330D8" w14:textId="77777777" w:rsidTr="00CD4804">
        <w:tc>
          <w:tcPr>
            <w:tcW w:w="2330" w:type="pct"/>
            <w:vAlign w:val="center"/>
          </w:tcPr>
          <w:p w14:paraId="533EE3FA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Nazwa / Firma Wykonawcy</w:t>
            </w:r>
          </w:p>
        </w:tc>
        <w:tc>
          <w:tcPr>
            <w:tcW w:w="2670" w:type="pct"/>
            <w:vAlign w:val="center"/>
          </w:tcPr>
          <w:p w14:paraId="2EBCC736" w14:textId="77777777" w:rsidR="00CE19DE" w:rsidRPr="00C309A8" w:rsidRDefault="00CE19DE" w:rsidP="00CD4804">
            <w:pPr>
              <w:ind w:right="220"/>
              <w:jc w:val="center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  <w:r w:rsidRPr="00C309A8"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  <w:t>Zakres dostaw które będą realizowane przez tego wykonawcę</w:t>
            </w:r>
          </w:p>
        </w:tc>
      </w:tr>
      <w:tr w:rsidR="00CE19DE" w:rsidRPr="00C309A8" w14:paraId="36A34275" w14:textId="77777777" w:rsidTr="00CD4804">
        <w:tc>
          <w:tcPr>
            <w:tcW w:w="2330" w:type="pct"/>
          </w:tcPr>
          <w:p w14:paraId="15E59A39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45A48B0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  <w:tr w:rsidR="00CE19DE" w:rsidRPr="00C309A8" w14:paraId="142BA7BC" w14:textId="77777777" w:rsidTr="00CD4804">
        <w:tc>
          <w:tcPr>
            <w:tcW w:w="2330" w:type="pct"/>
          </w:tcPr>
          <w:p w14:paraId="30395706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670" w:type="pct"/>
          </w:tcPr>
          <w:p w14:paraId="22CC56D3" w14:textId="77777777" w:rsidR="00CE19DE" w:rsidRPr="00C309A8" w:rsidRDefault="00CE19DE" w:rsidP="00CD4804">
            <w:pPr>
              <w:ind w:right="220"/>
              <w:jc w:val="both"/>
              <w:rPr>
                <w:rFonts w:ascii="Arial" w:eastAsia="Arial Unicode MS" w:hAnsi="Arial" w:cs="Arial"/>
                <w:bCs/>
                <w:noProof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69CE8AEC" w14:textId="77777777" w:rsidR="00CE19DE" w:rsidRPr="00C309A8" w:rsidRDefault="00CE19DE" w:rsidP="00CE19DE">
      <w:pPr>
        <w:spacing w:after="0" w:line="240" w:lineRule="auto"/>
        <w:ind w:left="720"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</w:p>
    <w:p w14:paraId="33B45F58" w14:textId="77777777" w:rsidR="00CE19DE" w:rsidRPr="00C309A8" w:rsidRDefault="00CE19DE" w:rsidP="00CE19DE">
      <w:pPr>
        <w:numPr>
          <w:ilvl w:val="0"/>
          <w:numId w:val="6"/>
        </w:numPr>
        <w:spacing w:after="0" w:line="240" w:lineRule="auto"/>
        <w:ind w:right="220"/>
        <w:jc w:val="both"/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</w:pPr>
      <w:r w:rsidRPr="00C309A8">
        <w:rPr>
          <w:rFonts w:ascii="Arial" w:eastAsia="Arial Unicode MS" w:hAnsi="Arial" w:cs="Arial"/>
          <w:bCs/>
          <w:noProof/>
          <w:color w:val="000000"/>
          <w:sz w:val="20"/>
          <w:szCs w:val="20"/>
          <w:lang w:eastAsia="pl-PL"/>
        </w:rPr>
        <w:t>Oświadczam(amy),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29BA841E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36B41DF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74CAF315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…………….……. (miejscowość), dnia …………………. r.</w:t>
      </w:r>
    </w:p>
    <w:p w14:paraId="28DC5C33" w14:textId="77777777" w:rsidR="00CE19DE" w:rsidRPr="00C309A8" w:rsidRDefault="00CE19DE" w:rsidP="00CE19DE">
      <w:pPr>
        <w:tabs>
          <w:tab w:val="left" w:pos="2030"/>
        </w:tabs>
        <w:rPr>
          <w:rFonts w:ascii="Arial" w:eastAsia="Calibri" w:hAnsi="Arial" w:cs="Arial"/>
          <w:bCs/>
        </w:rPr>
      </w:pPr>
    </w:p>
    <w:p w14:paraId="28C9D5D6" w14:textId="77777777" w:rsidR="00CE19DE" w:rsidRPr="00C309A8" w:rsidRDefault="00CE19DE" w:rsidP="00CE19DE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>……………………………</w:t>
      </w:r>
    </w:p>
    <w:p w14:paraId="36169B24" w14:textId="12A15A6D" w:rsidR="00C81BDF" w:rsidRPr="00C309A8" w:rsidRDefault="00CE19DE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  <w:r w:rsidRPr="00C309A8">
        <w:rPr>
          <w:rFonts w:ascii="Arial" w:eastAsia="Calibri" w:hAnsi="Arial" w:cs="Arial"/>
          <w:bCs/>
        </w:rPr>
        <w:t xml:space="preserve">   (podpis elektroniczny)</w:t>
      </w:r>
    </w:p>
    <w:p w14:paraId="2710340A" w14:textId="77777777" w:rsidR="00EF6F14" w:rsidRDefault="00EF6F14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15D1FFFD" w14:textId="77777777" w:rsidR="00236B8C" w:rsidRPr="00C309A8" w:rsidRDefault="00236B8C" w:rsidP="00CB7A55">
      <w:pPr>
        <w:tabs>
          <w:tab w:val="left" w:pos="2030"/>
        </w:tabs>
        <w:ind w:left="5670"/>
        <w:rPr>
          <w:rFonts w:ascii="Arial" w:eastAsia="Calibri" w:hAnsi="Arial" w:cs="Arial"/>
          <w:bCs/>
        </w:rPr>
      </w:pPr>
    </w:p>
    <w:p w14:paraId="613F6BC2" w14:textId="0926EC16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lastRenderedPageBreak/>
        <w:t>Załącznik nr 7 do SWZ</w:t>
      </w:r>
    </w:p>
    <w:p w14:paraId="541A76B6" w14:textId="044835AA" w:rsidR="00EF6F14" w:rsidRPr="00C309A8" w:rsidRDefault="00EF6F14" w:rsidP="00EF6F14">
      <w:pPr>
        <w:tabs>
          <w:tab w:val="left" w:pos="2030"/>
        </w:tabs>
        <w:ind w:left="6663"/>
        <w:rPr>
          <w:rFonts w:ascii="Arial" w:hAnsi="Arial" w:cs="Arial"/>
        </w:rPr>
      </w:pPr>
    </w:p>
    <w:p w14:paraId="1648F8A4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</w:rPr>
      </w:pPr>
      <w:r w:rsidRPr="00C309A8">
        <w:rPr>
          <w:rFonts w:ascii="Arial" w:hAnsi="Arial" w:cs="Arial"/>
        </w:rPr>
        <w:t>Miejscowość, dn…………………r.</w:t>
      </w:r>
    </w:p>
    <w:p w14:paraId="08775ADD" w14:textId="77777777" w:rsidR="00EF6F14" w:rsidRPr="00C309A8" w:rsidRDefault="00EF6F14" w:rsidP="00EF6F14">
      <w:pPr>
        <w:tabs>
          <w:tab w:val="left" w:pos="2030"/>
        </w:tabs>
        <w:ind w:left="5670"/>
        <w:rPr>
          <w:rFonts w:ascii="Arial" w:hAnsi="Arial" w:cs="Arial"/>
          <w:i/>
          <w:iCs/>
        </w:rPr>
      </w:pPr>
      <w:r w:rsidRPr="00C309A8">
        <w:rPr>
          <w:rFonts w:ascii="Arial" w:hAnsi="Arial" w:cs="Arial"/>
          <w:i/>
          <w:iCs/>
        </w:rPr>
        <w:t>Nazwa i adres Wykonawcy</w:t>
      </w:r>
    </w:p>
    <w:p w14:paraId="65E574FF" w14:textId="77777777" w:rsidR="00EF6F14" w:rsidRPr="00C309A8" w:rsidRDefault="00EF6F14" w:rsidP="00EF6F14">
      <w:pPr>
        <w:tabs>
          <w:tab w:val="left" w:pos="2030"/>
        </w:tabs>
        <w:ind w:left="3261"/>
        <w:rPr>
          <w:rFonts w:ascii="Arial" w:hAnsi="Arial" w:cs="Arial"/>
          <w:b/>
        </w:rPr>
      </w:pPr>
      <w:r w:rsidRPr="00C309A8">
        <w:rPr>
          <w:rFonts w:ascii="Arial" w:hAnsi="Arial" w:cs="Arial"/>
          <w:b/>
        </w:rPr>
        <w:t>OŚWIADCZENIE WYKONAWCY</w:t>
      </w:r>
    </w:p>
    <w:p w14:paraId="2EC65AFE" w14:textId="5823DFEE" w:rsidR="00EF6F14" w:rsidRPr="00C309A8" w:rsidRDefault="00EF6F14" w:rsidP="00EF6F14">
      <w:pPr>
        <w:tabs>
          <w:tab w:val="left" w:pos="2030"/>
        </w:tabs>
        <w:ind w:left="709"/>
        <w:rPr>
          <w:rFonts w:ascii="Arial" w:hAnsi="Arial" w:cs="Arial"/>
        </w:rPr>
      </w:pPr>
      <w:r w:rsidRPr="00C309A8">
        <w:rPr>
          <w:rFonts w:ascii="Arial" w:hAnsi="Arial" w:cs="Arial"/>
        </w:rPr>
        <w:t>o braku podstaw wykluczenia w oparciu o ustawę z dnia 13 kwietnia 2022 r. o szczególnych rozwiązaniach w zakresie przeciwdziałania wspieraniu agresji na Ukrainę oraz służących ochronie bezpieczeństwa narodowego</w:t>
      </w:r>
    </w:p>
    <w:p w14:paraId="0A9D7B86" w14:textId="60AC589F" w:rsidR="00EF6F14" w:rsidRPr="00C309A8" w:rsidRDefault="00EF6F14" w:rsidP="00EF6F14">
      <w:pPr>
        <w:tabs>
          <w:tab w:val="left" w:pos="2030"/>
        </w:tabs>
        <w:ind w:left="709"/>
        <w:jc w:val="both"/>
        <w:rPr>
          <w:rFonts w:ascii="Arial" w:hAnsi="Arial" w:cs="Arial"/>
          <w:b/>
          <w:bCs/>
        </w:rPr>
      </w:pPr>
      <w:r w:rsidRPr="00C309A8">
        <w:rPr>
          <w:rFonts w:ascii="Arial" w:hAnsi="Arial" w:cs="Arial"/>
        </w:rPr>
        <w:t>Na potrzeby zadania pn.</w:t>
      </w:r>
      <w:r w:rsidRPr="00C309A8">
        <w:rPr>
          <w:rFonts w:ascii="Arial" w:eastAsia="Arial Unicode MS" w:hAnsi="Arial" w:cs="Arial"/>
          <w:i/>
          <w:color w:val="000000"/>
          <w:kern w:val="1"/>
          <w:sz w:val="24"/>
          <w:szCs w:val="24"/>
          <w:lang w:eastAsia="ar-SA" w:bidi="hi-IN"/>
        </w:rPr>
        <w:t xml:space="preserve"> </w:t>
      </w:r>
      <w:r w:rsidRPr="00C309A8">
        <w:rPr>
          <w:rFonts w:ascii="Arial" w:hAnsi="Arial" w:cs="Arial"/>
          <w:b/>
          <w:bCs/>
          <w:iCs/>
        </w:rPr>
        <w:t>Dostawę  drobiu dla Zespołu Pieśni i Tańca „Śląsk” im. Stanisława Hadyny w Koszęcinie</w:t>
      </w:r>
      <w:r w:rsidRPr="00C309A8">
        <w:rPr>
          <w:rFonts w:ascii="Arial" w:hAnsi="Arial" w:cs="Arial"/>
        </w:rPr>
        <w:t xml:space="preserve"> </w:t>
      </w:r>
      <w:r w:rsidRPr="00C309A8">
        <w:rPr>
          <w:rFonts w:ascii="Arial" w:hAnsi="Arial" w:cs="Arial"/>
          <w:bCs/>
        </w:rPr>
        <w:t>znak sprawy</w:t>
      </w:r>
      <w:r w:rsidR="00236B8C">
        <w:rPr>
          <w:rFonts w:ascii="Arial" w:hAnsi="Arial" w:cs="Arial"/>
          <w:b/>
        </w:rPr>
        <w:t xml:space="preserve"> DZP.26.1.</w:t>
      </w:r>
      <w:r w:rsidR="008C24B1">
        <w:rPr>
          <w:rFonts w:ascii="Arial" w:hAnsi="Arial" w:cs="Arial"/>
          <w:b/>
        </w:rPr>
        <w:t>6</w:t>
      </w:r>
      <w:r w:rsidR="00236B8C">
        <w:rPr>
          <w:rFonts w:ascii="Arial" w:hAnsi="Arial" w:cs="Arial"/>
          <w:b/>
        </w:rPr>
        <w:t>.2024</w:t>
      </w:r>
      <w:r w:rsidRPr="00C309A8">
        <w:rPr>
          <w:rFonts w:ascii="Arial" w:hAnsi="Arial" w:cs="Arial"/>
          <w:b/>
        </w:rPr>
        <w:t xml:space="preserve">.IK </w:t>
      </w:r>
      <w:r w:rsidRPr="00C309A8">
        <w:rPr>
          <w:rFonts w:ascii="Arial" w:hAnsi="Arial" w:cs="Arial"/>
        </w:rPr>
        <w:t>jako Wykonawca niniejszym oświadczam, że nie zachodzą w stosunku do mnie podstawy wykluczenia z postępowania, o których mowa w art. 7 ust. 1 ustawy z dnia 13 kwietnia 2022 r. o szczególnych rozwiązaniach w zakresie przeciwdziałania wspieraniu agresji na Ukrainę oraz służących ochronie bezpieczeństwa narodowego (Dz.U. z 2022 r. poz. 835, dalej jako: „ustawa o przeciwdziałaniu”), tj. oświadczam, że nie jestem:</w:t>
      </w:r>
    </w:p>
    <w:p w14:paraId="56986E76" w14:textId="0BE08117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 xml:space="preserve">wykonawcą wymienionym w wykazach określonych w rozporządzeniu Rady (WE) nr 765/2006 z dnia 18 maja 2006 r. dotyczącego środków ograniczających w związku z sytuacją na Białorusi i udziałem Białorusi w agresji Rosji wobec Ukrainy (Dz. Urz. UE L 134 z 20.05.2006, str. 1, z późn. zm.), zwanego dalej „rozporządzeniem 765/2006” i rozporządzeniu Rady (UE) nr 269/2014 z dnia 17 marca 2014 r. w sprawie środków ograniczających w odniesieniu do działań podważających integralność terytorialną, suwerenność i niezależność Ukrainy lub im zagrażających (Dz. Urz. UE L 78 z 17.03.2014, str. 6, z późn. zm.), zwanego dalej „rozporządzeniem 269/2014” albo wpisanym na listę na podstawie decyzji w sprawie wpisu na listę rozstrzygającej o zastosowaniu środka, o którym mowa w art. 1 pkt 3 ustawy o przeciwdziałaniu; </w:t>
      </w:r>
    </w:p>
    <w:p w14:paraId="30D29A35" w14:textId="1302AEE4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spacing w:after="0"/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269/2014” albo wpisana na listę lub będąca takim beneficjentem rzeczywistym od dnia 24 lutego 2022 r., o ile została wpisana na listę na podstawie decyzji w sprawie wpisu na listę rozstrzygającej o zastosowaniu środka, o którym mowa w art. 1 pkt 3 ustawy o przeciwdziałaniu</w:t>
      </w:r>
    </w:p>
    <w:p w14:paraId="1A72A7F7" w14:textId="00AB87A9" w:rsidR="00EF6F14" w:rsidRPr="00C309A8" w:rsidRDefault="00EF6F14" w:rsidP="00EF6F14">
      <w:pPr>
        <w:numPr>
          <w:ilvl w:val="0"/>
          <w:numId w:val="10"/>
        </w:numPr>
        <w:tabs>
          <w:tab w:val="left" w:pos="2030"/>
        </w:tabs>
        <w:jc w:val="both"/>
        <w:rPr>
          <w:rFonts w:ascii="Arial" w:hAnsi="Arial" w:cs="Arial"/>
        </w:rPr>
      </w:pPr>
      <w:r w:rsidRPr="00C309A8">
        <w:rPr>
          <w:rFonts w:ascii="Arial" w:hAnsi="Arial" w:cs="Arial"/>
        </w:rPr>
        <w:t>wykonawcą, którego jednostką dominującą w rozumieniu art. 3 ust. 1 pkt 37 ustawy z dnia 29 września 1994 r. o rachunkowości (Dz. U. z 2021 r. poz. 217, 2105 i 2106)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 o przeciwdziałaniu.</w:t>
      </w:r>
    </w:p>
    <w:p w14:paraId="56DD53E3" w14:textId="77777777" w:rsidR="00EF6F14" w:rsidRPr="00C309A8" w:rsidRDefault="00EF6F14" w:rsidP="00EF6F14">
      <w:pPr>
        <w:tabs>
          <w:tab w:val="left" w:pos="2030"/>
        </w:tabs>
        <w:rPr>
          <w:rFonts w:ascii="Arial" w:hAnsi="Arial" w:cs="Arial"/>
        </w:rPr>
      </w:pPr>
    </w:p>
    <w:p w14:paraId="03E8193D" w14:textId="77777777" w:rsidR="00EF6F14" w:rsidRPr="00C309A8" w:rsidRDefault="00EF6F14" w:rsidP="00C309A8">
      <w:pPr>
        <w:tabs>
          <w:tab w:val="left" w:pos="2030"/>
        </w:tabs>
        <w:rPr>
          <w:rFonts w:ascii="Arial" w:hAnsi="Arial" w:cs="Arial"/>
          <w:bCs/>
        </w:rPr>
      </w:pPr>
      <w:r w:rsidRPr="00C309A8">
        <w:rPr>
          <w:rFonts w:ascii="Arial" w:hAnsi="Arial" w:cs="Arial"/>
          <w:b/>
        </w:rPr>
        <w:t xml:space="preserve"> </w:t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/>
        </w:rPr>
        <w:tab/>
      </w:r>
      <w:r w:rsidRPr="00C309A8">
        <w:rPr>
          <w:rFonts w:ascii="Arial" w:hAnsi="Arial" w:cs="Arial"/>
          <w:bCs/>
        </w:rPr>
        <w:t>………………………………</w:t>
      </w:r>
    </w:p>
    <w:p w14:paraId="621A22CA" w14:textId="353BAE82" w:rsidR="00EF6F14" w:rsidRPr="00C309A8" w:rsidRDefault="00EF6F14" w:rsidP="00EF6F14">
      <w:pPr>
        <w:tabs>
          <w:tab w:val="left" w:pos="2030"/>
        </w:tabs>
        <w:ind w:left="4678"/>
        <w:rPr>
          <w:rFonts w:ascii="Arial" w:hAnsi="Arial" w:cs="Arial"/>
          <w:bCs/>
        </w:rPr>
      </w:pPr>
      <w:r w:rsidRPr="00C309A8">
        <w:rPr>
          <w:rFonts w:ascii="Arial" w:hAnsi="Arial" w:cs="Arial"/>
          <w:bCs/>
        </w:rPr>
        <w:t xml:space="preserve"> </w:t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</w:r>
      <w:r w:rsidRPr="00C309A8">
        <w:rPr>
          <w:rFonts w:ascii="Arial" w:hAnsi="Arial" w:cs="Arial"/>
          <w:bCs/>
        </w:rPr>
        <w:tab/>
        <w:t xml:space="preserve">                      Podpis wykonawcy</w:t>
      </w:r>
    </w:p>
    <w:sectPr w:rsidR="00EF6F14" w:rsidRPr="00C309A8" w:rsidSect="00EF6F14">
      <w:footerReference w:type="default" r:id="rId10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7E11C2" w14:textId="77777777" w:rsidR="001370C4" w:rsidRDefault="001370C4" w:rsidP="001370C4">
      <w:pPr>
        <w:spacing w:after="0" w:line="240" w:lineRule="auto"/>
      </w:pPr>
      <w:r>
        <w:separator/>
      </w:r>
    </w:p>
  </w:endnote>
  <w:endnote w:type="continuationSeparator" w:id="0">
    <w:p w14:paraId="261343D3" w14:textId="77777777" w:rsidR="001370C4" w:rsidRDefault="001370C4" w:rsidP="00137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">
    <w:altName w:val="Segoe UI Symbol"/>
    <w:charset w:val="02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8630942"/>
      <w:docPartObj>
        <w:docPartGallery w:val="Page Numbers (Bottom of Page)"/>
        <w:docPartUnique/>
      </w:docPartObj>
    </w:sdtPr>
    <w:sdtEndPr/>
    <w:sdtContent>
      <w:p w14:paraId="4189333B" w14:textId="75CFB069" w:rsidR="009C6DFA" w:rsidRDefault="009C6DFA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290F">
          <w:rPr>
            <w:noProof/>
          </w:rPr>
          <w:t>1</w:t>
        </w:r>
        <w:r>
          <w:fldChar w:fldCharType="end"/>
        </w:r>
      </w:p>
    </w:sdtContent>
  </w:sdt>
  <w:p w14:paraId="7208DE8C" w14:textId="77777777" w:rsidR="009C6DFA" w:rsidRDefault="009C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3C8E85" w14:textId="77777777" w:rsidR="001370C4" w:rsidRDefault="001370C4" w:rsidP="001370C4">
      <w:pPr>
        <w:spacing w:after="0" w:line="240" w:lineRule="auto"/>
      </w:pPr>
      <w:r>
        <w:separator/>
      </w:r>
    </w:p>
  </w:footnote>
  <w:footnote w:type="continuationSeparator" w:id="0">
    <w:p w14:paraId="156CD802" w14:textId="77777777" w:rsidR="001370C4" w:rsidRDefault="001370C4" w:rsidP="001370C4">
      <w:pPr>
        <w:spacing w:after="0" w:line="240" w:lineRule="auto"/>
      </w:pPr>
      <w:r>
        <w:continuationSeparator/>
      </w:r>
    </w:p>
  </w:footnote>
  <w:footnote w:id="1">
    <w:p w14:paraId="729461B1" w14:textId="77777777" w:rsidR="006D153C" w:rsidRPr="003133DF" w:rsidRDefault="006D153C" w:rsidP="006D153C">
      <w:pPr>
        <w:pStyle w:val="Tekstprzypisudolnego"/>
        <w:ind w:left="284" w:right="11"/>
        <w:rPr>
          <w:i/>
          <w:sz w:val="18"/>
          <w:szCs w:val="18"/>
        </w:rPr>
      </w:pPr>
      <w:r>
        <w:rPr>
          <w:rStyle w:val="Odwoanieprzypisudolnego"/>
        </w:rPr>
        <w:footnoteRef/>
      </w:r>
      <w:r>
        <w:t xml:space="preserve"> </w:t>
      </w:r>
      <w:r w:rsidRPr="003133DF">
        <w:rPr>
          <w:i/>
          <w:sz w:val="18"/>
          <w:szCs w:val="18"/>
        </w:rPr>
        <w:t xml:space="preserve">Zgodnie z zaleceniem Komisji z dnia 6 maja 2003 r. dotyczącym definicji mikroprzedsiębiorstw oraz małych i średnich przedsiębiorstw (Dz. Urz. UE L 124 z 20.5.2003, str. 36): </w:t>
      </w:r>
    </w:p>
    <w:p w14:paraId="4174A5D5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Mikroprzedsiębiorstwo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10 osób i którego roczny obrót lub roczna suma bilansowa nie przekracza 2 milionów EUR;</w:t>
      </w:r>
    </w:p>
    <w:p w14:paraId="330AB0D3" w14:textId="77777777" w:rsidR="006D153C" w:rsidRPr="003133DF" w:rsidRDefault="006D153C" w:rsidP="006D153C">
      <w:pPr>
        <w:spacing w:line="240" w:lineRule="auto"/>
        <w:ind w:left="284" w:right="11"/>
        <w:rPr>
          <w:i/>
          <w:sz w:val="18"/>
          <w:szCs w:val="18"/>
          <w:lang w:val="x-none" w:eastAsia="x-none"/>
        </w:rPr>
      </w:pPr>
      <w:r w:rsidRPr="003133DF">
        <w:rPr>
          <w:b/>
          <w:i/>
          <w:sz w:val="18"/>
          <w:szCs w:val="18"/>
          <w:lang w:val="x-none" w:eastAsia="x-none"/>
        </w:rPr>
        <w:t>Małe przedsiębiorstwo</w:t>
      </w:r>
      <w:r w:rsidRPr="003133DF">
        <w:rPr>
          <w:i/>
          <w:sz w:val="18"/>
          <w:szCs w:val="18"/>
          <w:lang w:val="x-none" w:eastAsia="x-none"/>
        </w:rPr>
        <w:t>: przedsiębiorstwo, które zatrudnia mniej niż 50 osób i którego roczny obrót lub roczna suma bilansowa nie przekracza 10 milionów EUR.</w:t>
      </w:r>
    </w:p>
    <w:p w14:paraId="3C2E5D54" w14:textId="77777777" w:rsidR="006D153C" w:rsidRPr="003133DF" w:rsidRDefault="006D153C" w:rsidP="006D153C">
      <w:pPr>
        <w:pStyle w:val="Tekstprzypisudolnego"/>
        <w:ind w:left="284"/>
        <w:rPr>
          <w:sz w:val="18"/>
          <w:szCs w:val="18"/>
        </w:rPr>
      </w:pPr>
      <w:r w:rsidRPr="003133DF">
        <w:rPr>
          <w:b/>
          <w:i/>
          <w:sz w:val="18"/>
          <w:szCs w:val="18"/>
          <w:lang w:eastAsia="pl-PL"/>
        </w:rPr>
        <w:t>Średnie przedsiębiorstwa</w:t>
      </w:r>
      <w:r w:rsidRPr="003133DF">
        <w:rPr>
          <w:i/>
          <w:sz w:val="18"/>
          <w:szCs w:val="18"/>
          <w:lang w:eastAsia="pl-PL"/>
        </w:rPr>
        <w:t>: przedsiębiorstwa, które nie są mikroprzedsiębiorstwami ani małymi przedsiębiorstwami i które zatrudniają mniej niż 250 osób i których roczny obrót nie przekracza 50 milionów EUR lub roczna suma bilansowa nie przekracza 43 milionów EUR.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D"/>
    <w:multiLevelType w:val="singleLevel"/>
    <w:tmpl w:val="0000000D"/>
    <w:name w:val="WW8Num8"/>
    <w:lvl w:ilvl="0">
      <w:start w:val="8"/>
      <w:numFmt w:val="decimal"/>
      <w:lvlText w:val="%1."/>
      <w:lvlJc w:val="left"/>
      <w:pPr>
        <w:tabs>
          <w:tab w:val="num" w:pos="0"/>
        </w:tabs>
        <w:ind w:left="388" w:hanging="360"/>
      </w:pPr>
      <w:rPr>
        <w:b/>
        <w:i/>
      </w:rPr>
    </w:lvl>
  </w:abstractNum>
  <w:abstractNum w:abstractNumId="1" w15:restartNumberingAfterBreak="0">
    <w:nsid w:val="0000000E"/>
    <w:multiLevelType w:val="singleLevel"/>
    <w:tmpl w:val="0000000E"/>
    <w:name w:val="WW8Num2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Verdana"/>
        <w:b/>
        <w:sz w:val="20"/>
        <w:szCs w:val="20"/>
      </w:rPr>
    </w:lvl>
  </w:abstractNum>
  <w:abstractNum w:abstractNumId="2" w15:restartNumberingAfterBreak="0">
    <w:nsid w:val="0000000F"/>
    <w:multiLevelType w:val="multilevel"/>
    <w:tmpl w:val="0000000F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11"/>
    <w:multiLevelType w:val="singleLevel"/>
    <w:tmpl w:val="00000011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/>
      </w:rPr>
    </w:lvl>
  </w:abstractNum>
  <w:abstractNum w:abstractNumId="4" w15:restartNumberingAfterBreak="0">
    <w:nsid w:val="00000012"/>
    <w:multiLevelType w:val="multilevel"/>
    <w:tmpl w:val="00000012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502"/>
        </w:tabs>
        <w:ind w:left="502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13"/>
    <w:multiLevelType w:val="singleLevel"/>
    <w:tmpl w:val="00000013"/>
    <w:name w:val="WW8Num22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</w:abstractNum>
  <w:abstractNum w:abstractNumId="6" w15:restartNumberingAfterBreak="0">
    <w:nsid w:val="00000014"/>
    <w:multiLevelType w:val="multilevel"/>
    <w:tmpl w:val="594C1604"/>
    <w:name w:val="WW8Num27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11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3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5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7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9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71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3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50" w:hanging="180"/>
      </w:pPr>
    </w:lvl>
  </w:abstractNum>
  <w:abstractNum w:abstractNumId="7" w15:restartNumberingAfterBreak="0">
    <w:nsid w:val="00000015"/>
    <w:multiLevelType w:val="singleLevel"/>
    <w:tmpl w:val="00000015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446" w:hanging="360"/>
      </w:pPr>
    </w:lvl>
  </w:abstractNum>
  <w:abstractNum w:abstractNumId="8" w15:restartNumberingAfterBreak="0">
    <w:nsid w:val="00000016"/>
    <w:multiLevelType w:val="multilevel"/>
    <w:tmpl w:val="00000016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"/>
      <w:lvlJc w:val="left"/>
      <w:pPr>
        <w:tabs>
          <w:tab w:val="num" w:pos="1080"/>
        </w:tabs>
        <w:ind w:left="1080" w:hanging="360"/>
      </w:pPr>
      <w:rPr>
        <w:rFonts w:ascii="Wingdings 2" w:hAnsi="Wingdings 2" w:cs="OpenSymbol"/>
      </w:rPr>
    </w:lvl>
    <w:lvl w:ilvl="2">
      <w:start w:val="1"/>
      <w:numFmt w:val="bullet"/>
      <w:lvlText w:val=""/>
      <w:lvlJc w:val="left"/>
      <w:pPr>
        <w:tabs>
          <w:tab w:val="num" w:pos="1440"/>
        </w:tabs>
        <w:ind w:left="1440" w:hanging="360"/>
      </w:pPr>
      <w:rPr>
        <w:rFonts w:ascii="Wingdings 2" w:hAnsi="Wingdings 2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"/>
      <w:lvlJc w:val="left"/>
      <w:pPr>
        <w:tabs>
          <w:tab w:val="num" w:pos="2160"/>
        </w:tabs>
        <w:ind w:left="2160" w:hanging="360"/>
      </w:pPr>
      <w:rPr>
        <w:rFonts w:ascii="Wingdings 2" w:hAnsi="Wingdings 2" w:cs="OpenSymbol"/>
      </w:rPr>
    </w:lvl>
    <w:lvl w:ilvl="5">
      <w:start w:val="1"/>
      <w:numFmt w:val="bullet"/>
      <w:lvlText w:val=""/>
      <w:lvlJc w:val="left"/>
      <w:pPr>
        <w:tabs>
          <w:tab w:val="num" w:pos="2520"/>
        </w:tabs>
        <w:ind w:left="2520" w:hanging="360"/>
      </w:pPr>
      <w:rPr>
        <w:rFonts w:ascii="Wingdings 2" w:hAnsi="Wingdings 2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"/>
      <w:lvlJc w:val="left"/>
      <w:pPr>
        <w:tabs>
          <w:tab w:val="num" w:pos="3240"/>
        </w:tabs>
        <w:ind w:left="3240" w:hanging="360"/>
      </w:pPr>
      <w:rPr>
        <w:rFonts w:ascii="Wingdings 2" w:hAnsi="Wingdings 2" w:cs="OpenSymbol"/>
      </w:rPr>
    </w:lvl>
    <w:lvl w:ilvl="8">
      <w:start w:val="1"/>
      <w:numFmt w:val="bullet"/>
      <w:lvlText w:val=""/>
      <w:lvlJc w:val="left"/>
      <w:pPr>
        <w:tabs>
          <w:tab w:val="num" w:pos="3600"/>
        </w:tabs>
        <w:ind w:left="3600" w:hanging="360"/>
      </w:pPr>
      <w:rPr>
        <w:rFonts w:ascii="Wingdings 2" w:hAnsi="Wingdings 2" w:cs="OpenSymbol"/>
      </w:rPr>
    </w:lvl>
  </w:abstractNum>
  <w:abstractNum w:abstractNumId="9" w15:restartNumberingAfterBreak="0">
    <w:nsid w:val="01C058F4"/>
    <w:multiLevelType w:val="hybridMultilevel"/>
    <w:tmpl w:val="6F52120A"/>
    <w:lvl w:ilvl="0" w:tplc="5FA48A0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DE827BF"/>
    <w:multiLevelType w:val="hybridMultilevel"/>
    <w:tmpl w:val="A6CA2EF6"/>
    <w:lvl w:ilvl="0" w:tplc="7A9C38DC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EA19C5"/>
    <w:multiLevelType w:val="hybridMultilevel"/>
    <w:tmpl w:val="70B8BA30"/>
    <w:lvl w:ilvl="0" w:tplc="48DA62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975C0C"/>
    <w:multiLevelType w:val="hybridMultilevel"/>
    <w:tmpl w:val="148E05F6"/>
    <w:lvl w:ilvl="0" w:tplc="207EE314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F70256"/>
    <w:multiLevelType w:val="hybridMultilevel"/>
    <w:tmpl w:val="A948C1A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72216C"/>
    <w:multiLevelType w:val="multilevel"/>
    <w:tmpl w:val="CB9EE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E1E75DE"/>
    <w:multiLevelType w:val="hybridMultilevel"/>
    <w:tmpl w:val="8F0A02BA"/>
    <w:lvl w:ilvl="0" w:tplc="8D3C9F08">
      <w:start w:val="1"/>
      <w:numFmt w:val="decimal"/>
      <w:lvlText w:val="%1)"/>
      <w:lvlJc w:val="left"/>
      <w:pPr>
        <w:ind w:left="720" w:hanging="360"/>
      </w:pPr>
      <w:rPr>
        <w:rFonts w:eastAsia="Arial Unicode M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2720740">
    <w:abstractNumId w:val="0"/>
  </w:num>
  <w:num w:numId="2" w16cid:durableId="1617374503">
    <w:abstractNumId w:val="1"/>
  </w:num>
  <w:num w:numId="3" w16cid:durableId="462818436">
    <w:abstractNumId w:val="2"/>
  </w:num>
  <w:num w:numId="4" w16cid:durableId="1416390996">
    <w:abstractNumId w:val="7"/>
  </w:num>
  <w:num w:numId="5" w16cid:durableId="1728794454">
    <w:abstractNumId w:val="8"/>
  </w:num>
  <w:num w:numId="6" w16cid:durableId="1181705015">
    <w:abstractNumId w:val="9"/>
  </w:num>
  <w:num w:numId="7" w16cid:durableId="1536962626">
    <w:abstractNumId w:val="15"/>
  </w:num>
  <w:num w:numId="8" w16cid:durableId="1010373089">
    <w:abstractNumId w:val="12"/>
  </w:num>
  <w:num w:numId="9" w16cid:durableId="1014846820">
    <w:abstractNumId w:val="10"/>
  </w:num>
  <w:num w:numId="10" w16cid:durableId="1822193473">
    <w:abstractNumId w:val="13"/>
  </w:num>
  <w:num w:numId="11" w16cid:durableId="344287996">
    <w:abstractNumId w:val="3"/>
  </w:num>
  <w:num w:numId="12" w16cid:durableId="238290550">
    <w:abstractNumId w:val="4"/>
  </w:num>
  <w:num w:numId="13" w16cid:durableId="769666518">
    <w:abstractNumId w:val="5"/>
  </w:num>
  <w:num w:numId="14" w16cid:durableId="1689869979">
    <w:abstractNumId w:val="6"/>
  </w:num>
  <w:num w:numId="15" w16cid:durableId="882985204">
    <w:abstractNumId w:val="14"/>
  </w:num>
  <w:num w:numId="16" w16cid:durableId="4541774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1DBF"/>
    <w:rsid w:val="00002B58"/>
    <w:rsid w:val="00003F6C"/>
    <w:rsid w:val="00025B1B"/>
    <w:rsid w:val="000A7AAC"/>
    <w:rsid w:val="000C1315"/>
    <w:rsid w:val="000D716F"/>
    <w:rsid w:val="000D73A5"/>
    <w:rsid w:val="0010155F"/>
    <w:rsid w:val="001370C4"/>
    <w:rsid w:val="001C4AD5"/>
    <w:rsid w:val="00203CE1"/>
    <w:rsid w:val="00236B8C"/>
    <w:rsid w:val="00252572"/>
    <w:rsid w:val="0027006D"/>
    <w:rsid w:val="00286BC5"/>
    <w:rsid w:val="0036647D"/>
    <w:rsid w:val="003B2235"/>
    <w:rsid w:val="004D0A99"/>
    <w:rsid w:val="00535EDD"/>
    <w:rsid w:val="005D061A"/>
    <w:rsid w:val="005F2E24"/>
    <w:rsid w:val="00636C3F"/>
    <w:rsid w:val="00663C51"/>
    <w:rsid w:val="00671229"/>
    <w:rsid w:val="0069290F"/>
    <w:rsid w:val="006C35AB"/>
    <w:rsid w:val="006D153C"/>
    <w:rsid w:val="006F6AB7"/>
    <w:rsid w:val="0078665D"/>
    <w:rsid w:val="007B2FD6"/>
    <w:rsid w:val="008306DA"/>
    <w:rsid w:val="00864240"/>
    <w:rsid w:val="008B0A7C"/>
    <w:rsid w:val="008C24B1"/>
    <w:rsid w:val="008F4413"/>
    <w:rsid w:val="0094566D"/>
    <w:rsid w:val="0097608B"/>
    <w:rsid w:val="009B0C41"/>
    <w:rsid w:val="009B3F32"/>
    <w:rsid w:val="009C6DFA"/>
    <w:rsid w:val="00A261CE"/>
    <w:rsid w:val="00A30F9B"/>
    <w:rsid w:val="00A40F7A"/>
    <w:rsid w:val="00A8705D"/>
    <w:rsid w:val="00A90F2C"/>
    <w:rsid w:val="00AD0C19"/>
    <w:rsid w:val="00B00810"/>
    <w:rsid w:val="00BC1D86"/>
    <w:rsid w:val="00BE1CEA"/>
    <w:rsid w:val="00C309A8"/>
    <w:rsid w:val="00C734A3"/>
    <w:rsid w:val="00C81BDF"/>
    <w:rsid w:val="00CB1DBF"/>
    <w:rsid w:val="00CB7A55"/>
    <w:rsid w:val="00CE19DE"/>
    <w:rsid w:val="00CE611C"/>
    <w:rsid w:val="00CE7878"/>
    <w:rsid w:val="00D810CD"/>
    <w:rsid w:val="00DA5B66"/>
    <w:rsid w:val="00DB6317"/>
    <w:rsid w:val="00DF6829"/>
    <w:rsid w:val="00E020E8"/>
    <w:rsid w:val="00E32AD8"/>
    <w:rsid w:val="00EF6F14"/>
    <w:rsid w:val="00F53A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87D10"/>
  <w15:chartTrackingRefBased/>
  <w15:docId w15:val="{E139DC85-0919-473C-80FF-2C2897D7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370C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370C4"/>
    <w:rPr>
      <w:sz w:val="20"/>
      <w:szCs w:val="20"/>
    </w:rPr>
  </w:style>
  <w:style w:type="character" w:customStyle="1" w:styleId="Znakiprzypiswdolnych">
    <w:name w:val="Znaki przypisów dolnych"/>
    <w:rsid w:val="001370C4"/>
    <w:rPr>
      <w:vertAlign w:val="superscript"/>
    </w:rPr>
  </w:style>
  <w:style w:type="character" w:styleId="Odwoanieprzypisudolnego">
    <w:name w:val="footnote reference"/>
    <w:uiPriority w:val="99"/>
    <w:rsid w:val="006D153C"/>
    <w:rPr>
      <w:vertAlign w:val="superscript"/>
    </w:rPr>
  </w:style>
  <w:style w:type="table" w:customStyle="1" w:styleId="Tabela-Siatka1">
    <w:name w:val="Tabela - Siatka1"/>
    <w:basedOn w:val="Standardowy"/>
    <w:next w:val="Tabela-Siatka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99"/>
    <w:rsid w:val="00CE19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DFA"/>
  </w:style>
  <w:style w:type="paragraph" w:styleId="Stopka">
    <w:name w:val="footer"/>
    <w:basedOn w:val="Normalny"/>
    <w:link w:val="StopkaZnak"/>
    <w:uiPriority w:val="99"/>
    <w:unhideWhenUsed/>
    <w:rsid w:val="009C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DFA"/>
  </w:style>
  <w:style w:type="paragraph" w:styleId="Akapitzlist">
    <w:name w:val="List Paragraph"/>
    <w:basedOn w:val="Normalny"/>
    <w:uiPriority w:val="34"/>
    <w:qFormat/>
    <w:rsid w:val="00E32AD8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E020E8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020E8"/>
    <w:rPr>
      <w:color w:val="605E5C"/>
      <w:shd w:val="clear" w:color="auto" w:fill="E1DFDD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025B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resa.wielgomas@zespolslask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iuro@marica.p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15</Pages>
  <Words>3622</Words>
  <Characters>21735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Danuta</dc:creator>
  <cp:keywords/>
  <dc:description/>
  <cp:lastModifiedBy>PC</cp:lastModifiedBy>
  <cp:revision>8</cp:revision>
  <dcterms:created xsi:type="dcterms:W3CDTF">2024-02-05T09:58:00Z</dcterms:created>
  <dcterms:modified xsi:type="dcterms:W3CDTF">2024-03-14T08:53:00Z</dcterms:modified>
</cp:coreProperties>
</file>