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C1EE" w14:textId="5B4CF413" w:rsidR="001370C4" w:rsidRPr="00C309A8" w:rsidRDefault="006D153C" w:rsidP="006D153C">
      <w:pPr>
        <w:widowControl w:val="0"/>
        <w:tabs>
          <w:tab w:val="left" w:pos="2085"/>
        </w:tabs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</w:pP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Załącznik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nr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1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do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SWZ</w:t>
      </w:r>
    </w:p>
    <w:p w14:paraId="2CA59DDB" w14:textId="53372D8A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Numer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sprawy: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DZP.26.1.</w:t>
      </w:r>
      <w:r w:rsidR="00EF6F14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8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.202</w:t>
      </w:r>
      <w:r w:rsidR="00EF6F14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3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 xml:space="preserve">.IK  </w:t>
      </w:r>
    </w:p>
    <w:p w14:paraId="68A59E97" w14:textId="77777777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val="x-none" w:eastAsia="zh-CN" w:bidi="hi-IN"/>
        </w:rPr>
      </w:pPr>
    </w:p>
    <w:p w14:paraId="1827F4DA" w14:textId="77777777" w:rsidR="006D153C" w:rsidRPr="00C309A8" w:rsidRDefault="001370C4" w:rsidP="006D153C">
      <w:pPr>
        <w:jc w:val="center"/>
        <w:rPr>
          <w:rFonts w:ascii="Arial" w:hAnsi="Arial" w:cs="Arial"/>
          <w:b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  <w:tab/>
      </w:r>
      <w:r w:rsidR="006D153C" w:rsidRPr="00C309A8">
        <w:rPr>
          <w:rFonts w:ascii="Arial" w:hAnsi="Arial" w:cs="Arial"/>
          <w:b/>
        </w:rPr>
        <w:t>FORMULARZ OFERTOWY WYKONAWCY</w:t>
      </w:r>
      <w:r w:rsidR="006D153C" w:rsidRPr="00C309A8">
        <w:rPr>
          <w:rFonts w:ascii="Arial" w:hAnsi="Arial" w:cs="Arial"/>
          <w:b/>
        </w:rPr>
        <w:cr/>
      </w:r>
    </w:p>
    <w:p w14:paraId="4FE8FFF9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1. Wykonawca </w:t>
      </w:r>
    </w:p>
    <w:p w14:paraId="38B0D6D0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nazwa (firma)................................................................................................................</w:t>
      </w:r>
    </w:p>
    <w:p w14:paraId="732DBDD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siedziba i adres ..............................................................................................................</w:t>
      </w:r>
    </w:p>
    <w:p w14:paraId="7A8467D5" w14:textId="06DADFA0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tel. ............................... e-mail. ...............................NIP.................................................</w:t>
      </w:r>
    </w:p>
    <w:p w14:paraId="4490559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Informacja o przedsiębiorstwie:  </w:t>
      </w:r>
      <w:r w:rsidRPr="00C309A8">
        <w:rPr>
          <w:rFonts w:ascii="Arial" w:hAnsi="Arial" w:cs="Arial"/>
          <w:b/>
          <w:bCs/>
          <w:i/>
          <w:iCs/>
          <w:vertAlign w:val="superscript"/>
        </w:rPr>
        <w:footnoteReference w:id="1"/>
      </w:r>
      <w:r w:rsidRPr="00C309A8">
        <w:rPr>
          <w:rFonts w:ascii="Arial" w:hAnsi="Arial" w:cs="Arial"/>
          <w:b/>
          <w:bCs/>
          <w:i/>
          <w:iCs/>
        </w:rPr>
        <w:t xml:space="preserve"> </w:t>
      </w:r>
    </w:p>
    <w:p w14:paraId="703105A1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mikroprzedsiębiorstwo / małe  przedsiębiorstwo / średnie przedsiębiorstwo / nie dotyczy</w:t>
      </w:r>
    </w:p>
    <w:p w14:paraId="23B1E807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  <w:u w:val="single"/>
        </w:rPr>
      </w:pPr>
      <w:r w:rsidRPr="00C309A8">
        <w:rPr>
          <w:rFonts w:ascii="Arial" w:hAnsi="Arial" w:cs="Arial"/>
          <w:b/>
          <w:bCs/>
          <w:i/>
          <w:iCs/>
          <w:u w:val="single"/>
        </w:rPr>
        <w:t>(należy podkreślić właściwą odpowiedź)</w:t>
      </w:r>
    </w:p>
    <w:p w14:paraId="0682EECB" w14:textId="7B1F15CD" w:rsidR="001370C4" w:rsidRPr="00C309A8" w:rsidRDefault="001370C4" w:rsidP="001370C4">
      <w:pPr>
        <w:widowControl w:val="0"/>
        <w:tabs>
          <w:tab w:val="left" w:pos="644"/>
        </w:tabs>
        <w:suppressAutoHyphens/>
        <w:spacing w:after="0" w:line="240" w:lineRule="auto"/>
        <w:ind w:left="284" w:hanging="284"/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</w:pPr>
    </w:p>
    <w:p w14:paraId="680FA64E" w14:textId="77777777" w:rsidR="001370C4" w:rsidRPr="00C309A8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2.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Przedmiot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zamówienia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publicznego:</w:t>
      </w:r>
    </w:p>
    <w:p w14:paraId="34791AB3" w14:textId="439B5E73" w:rsidR="001370C4" w:rsidRDefault="001370C4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/>
        </w:rPr>
        <w:t>Nawiązując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ogłoszenia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p</w:t>
      </w:r>
      <w:r w:rsidR="005F2E2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ostępowaniu w trybie podstawowym</w:t>
      </w:r>
      <w:r w:rsidR="001C4AD5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 xml:space="preserve"> bez negocjacji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składam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ofertę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na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Dostawę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mięsa,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podrobów,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drobiu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wyrobów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wędliniarskich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dla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Zespołu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Pieśni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Tańca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„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Śląsk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”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im.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Stanisława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Hadyny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Koszęcinie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Verdana" w:hAnsi="Arial" w:cs="Arial"/>
          <w:color w:val="000000"/>
          <w:kern w:val="1"/>
          <w:sz w:val="24"/>
          <w:szCs w:val="24"/>
          <w:lang w:eastAsia="ar-SA"/>
        </w:rPr>
        <w:t>spełniającego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parametry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zawarte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specyfikacji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warunków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zamówienia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…………</w:t>
      </w:r>
      <w:r w:rsid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…………………………………………………………………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(wpisać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zakres/y)</w:t>
      </w:r>
    </w:p>
    <w:p w14:paraId="5739D214" w14:textId="77777777" w:rsidR="00C309A8" w:rsidRPr="00C309A8" w:rsidRDefault="00C309A8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021BF2" w14:textId="77777777" w:rsidR="001370C4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3.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Oferowana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wynosi:</w:t>
      </w:r>
    </w:p>
    <w:p w14:paraId="264D1F67" w14:textId="77777777" w:rsidR="00C309A8" w:rsidRPr="00C309A8" w:rsidRDefault="00C309A8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</w:p>
    <w:p w14:paraId="5CF6E15D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I:</w:t>
      </w:r>
    </w:p>
    <w:p w14:paraId="06308D72" w14:textId="18D7E954" w:rsidR="001370C4" w:rsidRPr="00C309A8" w:rsidRDefault="001370C4" w:rsidP="009B3F32">
      <w:pPr>
        <w:pStyle w:val="Akapitzlist"/>
        <w:widowControl w:val="0"/>
        <w:numPr>
          <w:ilvl w:val="0"/>
          <w:numId w:val="7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9B3F32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0FAF0E0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49BA048D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004D5F2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334925E7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183FDF9F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3DC86861" w14:textId="52155FEB" w:rsidR="009B3F32" w:rsidRPr="00C309A8" w:rsidRDefault="009B3F32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001B67DF" w14:textId="5D6DAEC5" w:rsidR="00DB6317" w:rsidRDefault="009B3F32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2A739073" w14:textId="6F5CD969" w:rsidR="005D061A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podstawowe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+ zamówienie opcjonalne……………………</w:t>
      </w:r>
    </w:p>
    <w:p w14:paraId="65728A4F" w14:textId="77777777" w:rsidR="001370C4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47A4142E" w14:textId="77777777" w:rsid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2C36C29F" w14:textId="77777777" w:rsidR="00C309A8" w:rsidRP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7630F7B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II:</w:t>
      </w:r>
    </w:p>
    <w:p w14:paraId="4F9B89A9" w14:textId="302C0A63" w:rsidR="001370C4" w:rsidRPr="00C309A8" w:rsidRDefault="001370C4" w:rsidP="00A40F7A">
      <w:pPr>
        <w:pStyle w:val="Akapitzlist"/>
        <w:widowControl w:val="0"/>
        <w:numPr>
          <w:ilvl w:val="0"/>
          <w:numId w:val="8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9B3F32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1CFCE72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D3C4C9C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7D53D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 </w:t>
      </w:r>
    </w:p>
    <w:p w14:paraId="13B278C4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0CFB312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91DA430" w14:textId="4E47DAB9" w:rsidR="00A40F7A" w:rsidRPr="00C309A8" w:rsidRDefault="005D061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 xml:space="preserve">      </w:t>
      </w:r>
      <w:r w:rsidR="00A40F7A"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2) Cena brutto za zamówienie opcjonalne …………………..</w:t>
      </w:r>
    </w:p>
    <w:p w14:paraId="2130940A" w14:textId="77777777" w:rsidR="00A40F7A" w:rsidRPr="00C309A8" w:rsidRDefault="00A40F7A" w:rsidP="00A40F7A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1D776089" w14:textId="580D83A2" w:rsidR="005D061A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7B15986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</w:p>
    <w:p w14:paraId="0684594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III:</w:t>
      </w:r>
    </w:p>
    <w:p w14:paraId="1E6097C9" w14:textId="62EB77B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78665D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AABC1F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A3C6F81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6B8E74D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53243E4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30772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A3D0F99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9FB56C8" w14:textId="4BD52919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656640FB" w14:textId="197FCCAC" w:rsidR="001370C4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359ED5FB" w14:textId="77777777" w:rsidR="005D061A" w:rsidRPr="00C309A8" w:rsidRDefault="005D061A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</w:pPr>
    </w:p>
    <w:p w14:paraId="1ED7BEF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u w:val="single"/>
          <w:lang w:eastAsia="ar-SA" w:bidi="hi-IN"/>
        </w:rPr>
        <w:t>Zakres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u w:val="single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u w:val="single"/>
          <w:lang w:eastAsia="ar-SA" w:bidi="hi-IN"/>
        </w:rPr>
        <w:t>IV:</w:t>
      </w:r>
    </w:p>
    <w:p w14:paraId="55C5E524" w14:textId="3E5E736F" w:rsidR="001370C4" w:rsidRPr="00C309A8" w:rsidRDefault="001370C4" w:rsidP="00A261CE">
      <w:pPr>
        <w:pStyle w:val="Akapitzlist"/>
        <w:widowControl w:val="0"/>
        <w:numPr>
          <w:ilvl w:val="0"/>
          <w:numId w:val="9"/>
        </w:numPr>
        <w:tabs>
          <w:tab w:val="left" w:pos="15"/>
        </w:tabs>
        <w:suppressAutoHyphens/>
        <w:jc w:val="both"/>
        <w:rPr>
          <w:rFonts w:ascii="Arial" w:eastAsia="SimSun" w:hAnsi="Arial" w:cs="Arial"/>
          <w:b/>
          <w:bCs/>
          <w:kern w:val="1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lang w:eastAsia="ar-SA" w:bidi="hi-IN"/>
        </w:rPr>
        <w:t>Cena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brutto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za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="00A261CE" w:rsidRPr="00C309A8">
        <w:rPr>
          <w:rFonts w:ascii="Arial" w:eastAsia="SimSun" w:hAnsi="Arial" w:cs="Arial"/>
          <w:b/>
          <w:bCs/>
          <w:kern w:val="1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: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......................................................</w:t>
      </w:r>
      <w:r w:rsidRPr="00C309A8">
        <w:rPr>
          <w:rFonts w:ascii="Arial" w:hAnsi="Arial" w:cs="Arial"/>
          <w:b/>
          <w:bCs/>
          <w:kern w:val="1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lang w:eastAsia="ar-SA" w:bidi="hi-IN"/>
        </w:rPr>
        <w:t>zł</w:t>
      </w:r>
    </w:p>
    <w:p w14:paraId="23F486FF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6EBB435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4B6D51B6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3BE481B8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48513813" w14:textId="71B35D1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735B03A5" w14:textId="77777777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10885BC8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A35B2AA" w14:textId="77777777" w:rsidR="00A261CE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05A7C6F5" w14:textId="56DBAEC3" w:rsidR="00A261CE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podstawowe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+ zamówienie opcjonalne……………………</w:t>
      </w:r>
    </w:p>
    <w:p w14:paraId="26086909" w14:textId="77777777" w:rsidR="00002B58" w:rsidRPr="00C309A8" w:rsidRDefault="00002B5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</w:p>
    <w:p w14:paraId="6D5918C8" w14:textId="06F0D65B" w:rsidR="001370C4" w:rsidRPr="00C309A8" w:rsidRDefault="00002B58" w:rsidP="00002B58">
      <w:pPr>
        <w:widowControl w:val="0"/>
        <w:tabs>
          <w:tab w:val="left" w:pos="587"/>
        </w:tabs>
        <w:suppressAutoHyphens/>
        <w:spacing w:after="0" w:line="276" w:lineRule="auto"/>
        <w:ind w:left="147" w:hanging="147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>4</w:t>
      </w:r>
      <w:r w:rsidR="001370C4"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 xml:space="preserve">. 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Verdana" w:hAnsi="Arial" w:cs="Arial"/>
          <w:bCs/>
          <w:iCs/>
          <w:kern w:val="1"/>
          <w:sz w:val="24"/>
          <w:szCs w:val="24"/>
          <w:lang w:eastAsia="ar-SA"/>
        </w:rPr>
        <w:t>Zobowiązuję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Verdana" w:hAnsi="Arial" w:cs="Arial"/>
          <w:kern w:val="1"/>
          <w:sz w:val="24"/>
          <w:szCs w:val="24"/>
          <w:lang w:eastAsia="ar-SA"/>
        </w:rPr>
        <w:t>się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realizacji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zamówienia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w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terminie od </w:t>
      </w:r>
      <w:r w:rsidR="00EF6F14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>dnia podpisania umowy</w:t>
      </w:r>
      <w:r w:rsidR="00003F6C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 xml:space="preserve"> r.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do 31.12.202</w:t>
      </w:r>
      <w:r w:rsidR="00EF6F1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4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r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.</w:t>
      </w:r>
    </w:p>
    <w:p w14:paraId="312823EC" w14:textId="0AA9637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5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. </w:t>
      </w:r>
      <w:r w:rsidR="008F4413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Termin płatności faktury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wynosi </w:t>
      </w:r>
      <w:r w:rsidR="0010155F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14</w:t>
      </w:r>
      <w:r w:rsidR="001C4AD5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dni kalendarzowych.</w:t>
      </w:r>
    </w:p>
    <w:p w14:paraId="768B045A" w14:textId="7618EA9D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6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Oświadczam/y, że zapoznaliśmy się z SWZ i nie wnosimy do niej zastrzeżeń oraz zdobyliśmy konieczne informacje do przygotowania oferty.</w:t>
      </w:r>
    </w:p>
    <w:p w14:paraId="14C068C0" w14:textId="3F192A5C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7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Oświadczam/y, że uważamy się za związanych niniejsza ofertą przez czas wykazany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SWZ i na warunkach określonych w SWZ (wraz z załącznikami).</w:t>
      </w:r>
    </w:p>
    <w:p w14:paraId="347F5156" w14:textId="5BABD92B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8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Korespondencję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prosimy dor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ę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cza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ć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pod adres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(miejsce zamieszkania/siedziby*</w:t>
      </w:r>
    </w:p>
    <w:p w14:paraId="136023F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pełnomocnika /wykonawcy składającego ofertę*):</w:t>
      </w:r>
    </w:p>
    <w:p w14:paraId="6A4F83E7" w14:textId="3E03FCC4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Nazwisko/nazwa : .........................................................................................</w:t>
      </w:r>
      <w:r w:rsid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...............................</w:t>
      </w:r>
    </w:p>
    <w:p w14:paraId="07842D55" w14:textId="762B95A9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Adres: ........................................................................................................................................</w:t>
      </w:r>
    </w:p>
    <w:p w14:paraId="74CBC56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Tel.:................................................... mail:…………………………...........................................</w:t>
      </w:r>
    </w:p>
    <w:p w14:paraId="48602096" w14:textId="4CB85AB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9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Załącznikami do niniejszej oferty są :</w:t>
      </w:r>
    </w:p>
    <w:p w14:paraId="2ACEE832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1) .................................................................................................................................</w:t>
      </w:r>
    </w:p>
    <w:p w14:paraId="68912253" w14:textId="577CD6D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2) ................................................................................................................................</w:t>
      </w:r>
    </w:p>
    <w:p w14:paraId="22DEA86A" w14:textId="38C6C35C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1</w:t>
      </w:r>
      <w:r w:rsidR="00002B58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0</w:t>
      </w:r>
      <w:r w:rsidR="00002B58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Informacja dot. powstania u Zamawiającego obowiązku podatkowego: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Informuję, że: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nie będzie prowadzić do powstania u Zamawiającego obowiązku podatkowego*.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będzie prowadzić do powstania u zamawiającego obowiązku podatkowego w odniesieniu do następujących towarów lub usług: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..........,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których dostawa lub świadczenie będzie prowadzić do jego powstania. Wartość towaru lub usług powodująca obowiązek podatkowy u zamawiającego to: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.......... .......... .......... zł. netto*</w:t>
      </w:r>
    </w:p>
    <w:p w14:paraId="50723CDA" w14:textId="54906385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*niepotrzebne skreślić</w:t>
      </w:r>
    </w:p>
    <w:p w14:paraId="718DB52A" w14:textId="0DE051EB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Oświadczenie dotyczące postanowień specyfikacji warunków zamówienia.</w:t>
      </w:r>
    </w:p>
    <w:p w14:paraId="646BF4B5" w14:textId="0026337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1. Oświadczamy, że zapoznaliśmy się ze specyfikacją warunków zamówienia, nie wnosimy żadnych zastrzeżeń oraz uzyskaliśmy niezbędne informacje do przygotowania oferty.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2. Oświadczamy, że uważamy się za związanych z ofertą przez czas wskazany w specyfikacji warunków zamówienia.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3. Oświadczamy, że załączone do specyfikacji warunków zamówienia postanowienia umowy / wzór umowy zostały przez nas zaakceptowane bez zastrzeżeń i zobowiązujemy się w przypadku wyboru naszej oferty do zawarcia umowy w miejscu i terminie wyznaczonym przez zamawiającego.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4. Oferowany przez nas przedmiot zamówienia spełnia wymagania określone w specyfikacji warunków zamówienia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5. Zobowiązujemy się do wykonania zamówienia w terminie oraz w sposób zgodny z warunkami / wymaganiami organizacyjnymi określonymi w specyfikacji warunków zamówienia oraz załącznikach do niej.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Dokumenty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Na potwierdzenie spełnienia wymagań do oferty załączam: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 .......... 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Z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astrzeżenie wykonawcy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Niżej wymienione dokumenty składające się na ofertę, stanowiące tajemnicę przedsiębiorstwa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rozumieniu przepisów o zwalczaniu nieuczciwej konkurencji, nie mogą być udostępniane (wykonawca zobowiązany jest wykazać, iż zastrzeżone informacje stanowią tajemnicę przedsiębiorstwa):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Inne informacje wykonawcy: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</w:p>
    <w:p w14:paraId="1C97A5B0" w14:textId="4246CD9E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</w:p>
    <w:p w14:paraId="00BC13ED" w14:textId="77777777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  <w:t>……………………………</w:t>
      </w:r>
    </w:p>
    <w:p w14:paraId="306D5AE5" w14:textId="111D829A" w:rsidR="00C81BDF" w:rsidRPr="00C309A8" w:rsidRDefault="00002B58" w:rsidP="0036647D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                                                                                                 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(podpis elektroniczny)</w:t>
      </w:r>
    </w:p>
    <w:p w14:paraId="63B7FAE1" w14:textId="24207E41" w:rsidR="00C81BDF" w:rsidRPr="00C309A8" w:rsidRDefault="00C81BDF">
      <w:pPr>
        <w:rPr>
          <w:rFonts w:ascii="Arial" w:hAnsi="Arial" w:cs="Arial"/>
        </w:rPr>
      </w:pPr>
    </w:p>
    <w:p w14:paraId="0D984867" w14:textId="261E4128" w:rsidR="00C81BDF" w:rsidRPr="00C309A8" w:rsidRDefault="00C81BDF">
      <w:pPr>
        <w:rPr>
          <w:rFonts w:ascii="Arial" w:hAnsi="Arial" w:cs="Arial"/>
        </w:rPr>
      </w:pPr>
    </w:p>
    <w:p w14:paraId="4AB7F552" w14:textId="77777777" w:rsidR="00EF6F14" w:rsidRDefault="00EF6F14">
      <w:pPr>
        <w:rPr>
          <w:rFonts w:ascii="Arial" w:hAnsi="Arial" w:cs="Arial"/>
        </w:rPr>
      </w:pPr>
    </w:p>
    <w:p w14:paraId="65E81312" w14:textId="77777777" w:rsidR="00C309A8" w:rsidRDefault="00C309A8">
      <w:pPr>
        <w:rPr>
          <w:rFonts w:ascii="Arial" w:hAnsi="Arial" w:cs="Arial"/>
        </w:rPr>
      </w:pPr>
    </w:p>
    <w:p w14:paraId="450EFEAD" w14:textId="77777777" w:rsidR="00C309A8" w:rsidRDefault="00C309A8">
      <w:pPr>
        <w:rPr>
          <w:rFonts w:ascii="Arial" w:hAnsi="Arial" w:cs="Arial"/>
        </w:rPr>
      </w:pPr>
    </w:p>
    <w:p w14:paraId="07AA1991" w14:textId="77777777" w:rsidR="00C309A8" w:rsidRDefault="00C309A8">
      <w:pPr>
        <w:rPr>
          <w:rFonts w:ascii="Arial" w:hAnsi="Arial" w:cs="Arial"/>
        </w:rPr>
      </w:pPr>
    </w:p>
    <w:p w14:paraId="54DF6A56" w14:textId="77777777" w:rsidR="00C309A8" w:rsidRDefault="00C309A8">
      <w:pPr>
        <w:rPr>
          <w:rFonts w:ascii="Arial" w:hAnsi="Arial" w:cs="Arial"/>
        </w:rPr>
      </w:pPr>
    </w:p>
    <w:p w14:paraId="71D8C6A4" w14:textId="77777777" w:rsidR="00C309A8" w:rsidRDefault="00C309A8">
      <w:pPr>
        <w:rPr>
          <w:rFonts w:ascii="Arial" w:hAnsi="Arial" w:cs="Arial"/>
        </w:rPr>
      </w:pPr>
    </w:p>
    <w:p w14:paraId="31107DE8" w14:textId="77777777" w:rsidR="00C309A8" w:rsidRDefault="00C309A8">
      <w:pPr>
        <w:rPr>
          <w:rFonts w:ascii="Arial" w:hAnsi="Arial" w:cs="Arial"/>
        </w:rPr>
      </w:pPr>
    </w:p>
    <w:p w14:paraId="0140EB1F" w14:textId="77777777" w:rsidR="00C309A8" w:rsidRDefault="00C309A8">
      <w:pPr>
        <w:rPr>
          <w:rFonts w:ascii="Arial" w:hAnsi="Arial" w:cs="Arial"/>
        </w:rPr>
      </w:pPr>
    </w:p>
    <w:p w14:paraId="3FC758D0" w14:textId="77777777" w:rsidR="00C309A8" w:rsidRDefault="00C309A8">
      <w:pPr>
        <w:rPr>
          <w:rFonts w:ascii="Arial" w:hAnsi="Arial" w:cs="Arial"/>
        </w:rPr>
      </w:pPr>
    </w:p>
    <w:p w14:paraId="672AFE75" w14:textId="77777777" w:rsidR="00C309A8" w:rsidRDefault="00C309A8">
      <w:pPr>
        <w:rPr>
          <w:rFonts w:ascii="Arial" w:hAnsi="Arial" w:cs="Arial"/>
        </w:rPr>
      </w:pPr>
    </w:p>
    <w:p w14:paraId="38C04097" w14:textId="77777777" w:rsidR="00C309A8" w:rsidRDefault="00C309A8">
      <w:pPr>
        <w:rPr>
          <w:rFonts w:ascii="Arial" w:hAnsi="Arial" w:cs="Arial"/>
        </w:rPr>
      </w:pPr>
    </w:p>
    <w:p w14:paraId="764B3382" w14:textId="77777777" w:rsidR="00C309A8" w:rsidRDefault="00C309A8">
      <w:pPr>
        <w:rPr>
          <w:rFonts w:ascii="Arial" w:hAnsi="Arial" w:cs="Arial"/>
        </w:rPr>
      </w:pPr>
    </w:p>
    <w:p w14:paraId="3C0EBA00" w14:textId="77777777" w:rsidR="00C309A8" w:rsidRDefault="00C309A8">
      <w:pPr>
        <w:rPr>
          <w:rFonts w:ascii="Arial" w:hAnsi="Arial" w:cs="Arial"/>
        </w:rPr>
      </w:pPr>
    </w:p>
    <w:p w14:paraId="22B0D722" w14:textId="77777777" w:rsidR="00C309A8" w:rsidRDefault="00C309A8">
      <w:pPr>
        <w:rPr>
          <w:rFonts w:ascii="Arial" w:hAnsi="Arial" w:cs="Arial"/>
        </w:rPr>
      </w:pPr>
    </w:p>
    <w:p w14:paraId="4E97884B" w14:textId="77777777" w:rsidR="00C309A8" w:rsidRDefault="00C309A8">
      <w:pPr>
        <w:rPr>
          <w:rFonts w:ascii="Arial" w:hAnsi="Arial" w:cs="Arial"/>
        </w:rPr>
      </w:pPr>
    </w:p>
    <w:p w14:paraId="11998C4E" w14:textId="77777777" w:rsidR="00C309A8" w:rsidRDefault="00C309A8">
      <w:pPr>
        <w:rPr>
          <w:rFonts w:ascii="Arial" w:hAnsi="Arial" w:cs="Arial"/>
        </w:rPr>
      </w:pPr>
    </w:p>
    <w:p w14:paraId="7DDC9D20" w14:textId="77777777" w:rsidR="00C309A8" w:rsidRDefault="00C309A8">
      <w:pPr>
        <w:rPr>
          <w:rFonts w:ascii="Arial" w:hAnsi="Arial" w:cs="Arial"/>
        </w:rPr>
      </w:pPr>
    </w:p>
    <w:p w14:paraId="6BDF8400" w14:textId="77777777" w:rsidR="00C309A8" w:rsidRDefault="00C309A8">
      <w:pPr>
        <w:rPr>
          <w:rFonts w:ascii="Arial" w:hAnsi="Arial" w:cs="Arial"/>
        </w:rPr>
      </w:pPr>
    </w:p>
    <w:p w14:paraId="1D4F724C" w14:textId="77777777" w:rsidR="00C309A8" w:rsidRDefault="00C309A8">
      <w:pPr>
        <w:rPr>
          <w:rFonts w:ascii="Arial" w:hAnsi="Arial" w:cs="Arial"/>
        </w:rPr>
      </w:pPr>
    </w:p>
    <w:p w14:paraId="4B1D4239" w14:textId="77777777" w:rsidR="00864240" w:rsidRDefault="00864240">
      <w:pPr>
        <w:rPr>
          <w:rFonts w:ascii="Arial" w:hAnsi="Arial" w:cs="Arial"/>
        </w:rPr>
      </w:pPr>
    </w:p>
    <w:p w14:paraId="376AB4C8" w14:textId="77777777" w:rsidR="00C309A8" w:rsidRPr="00C309A8" w:rsidRDefault="00C309A8">
      <w:pPr>
        <w:rPr>
          <w:rFonts w:ascii="Arial" w:hAnsi="Arial" w:cs="Arial"/>
        </w:rPr>
      </w:pPr>
    </w:p>
    <w:p w14:paraId="11184F40" w14:textId="30215E7D" w:rsidR="00C81BDF" w:rsidRPr="00C309A8" w:rsidRDefault="00C81BDF" w:rsidP="00C81BDF">
      <w:pPr>
        <w:jc w:val="right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lastRenderedPageBreak/>
        <w:t>Załącznik nr 3 do SWZ</w:t>
      </w:r>
    </w:p>
    <w:p w14:paraId="6CA512C7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Wykonawcy</w:t>
      </w:r>
    </w:p>
    <w:p w14:paraId="13CE55E8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składane na podstawie art. 125 ust. 1 ustawy z dnia 11 września 2019 r.</w:t>
      </w:r>
    </w:p>
    <w:p w14:paraId="6DC25143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Prawo zamówień publicznych (dalej jako: Pzp)</w:t>
      </w:r>
    </w:p>
    <w:p w14:paraId="52B46915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DOTYCZĄCE SPEŁNIENIA WARUNKÓW UDZIAŁU W POSTĘPOWANIU</w:t>
      </w:r>
    </w:p>
    <w:p w14:paraId="6E301A46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ORAZ</w:t>
      </w:r>
    </w:p>
    <w:p w14:paraId="466CF2DB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NIEPODLEGANIU WYKLUCZENIU</w:t>
      </w:r>
    </w:p>
    <w:p w14:paraId="5CAD861C" w14:textId="77777777" w:rsidR="00C81BDF" w:rsidRPr="00C309A8" w:rsidRDefault="00C81BDF" w:rsidP="00C81BDF">
      <w:pPr>
        <w:rPr>
          <w:rFonts w:ascii="Arial" w:hAnsi="Arial" w:cs="Arial"/>
        </w:rPr>
      </w:pPr>
    </w:p>
    <w:p w14:paraId="07FED61D" w14:textId="05BC612F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(Nr sprawy:</w:t>
      </w:r>
      <w:r w:rsidR="00003F6C" w:rsidRPr="00C309A8">
        <w:rPr>
          <w:rFonts w:ascii="Arial" w:hAnsi="Arial" w:cs="Arial"/>
          <w:b/>
          <w:sz w:val="24"/>
          <w:szCs w:val="24"/>
        </w:rPr>
        <w:t xml:space="preserve"> </w:t>
      </w:r>
      <w:r w:rsidR="00003F6C" w:rsidRPr="00C309A8">
        <w:rPr>
          <w:rFonts w:ascii="Arial" w:hAnsi="Arial" w:cs="Arial"/>
          <w:b/>
          <w:bCs/>
        </w:rPr>
        <w:t>DZP.26.1.</w:t>
      </w:r>
      <w:r w:rsidR="00EF6F14" w:rsidRPr="00C309A8">
        <w:rPr>
          <w:rFonts w:ascii="Arial" w:hAnsi="Arial" w:cs="Arial"/>
          <w:b/>
          <w:bCs/>
        </w:rPr>
        <w:t>8</w:t>
      </w:r>
      <w:r w:rsidR="00003F6C" w:rsidRPr="00C309A8">
        <w:rPr>
          <w:rFonts w:ascii="Arial" w:hAnsi="Arial" w:cs="Arial"/>
          <w:b/>
          <w:bCs/>
        </w:rPr>
        <w:t>.202</w:t>
      </w:r>
      <w:r w:rsidR="00EF6F14" w:rsidRPr="00C309A8">
        <w:rPr>
          <w:rFonts w:ascii="Arial" w:hAnsi="Arial" w:cs="Arial"/>
          <w:b/>
          <w:bCs/>
        </w:rPr>
        <w:t>3</w:t>
      </w:r>
      <w:r w:rsidR="00003F6C" w:rsidRPr="00C309A8">
        <w:rPr>
          <w:rFonts w:ascii="Arial" w:hAnsi="Arial" w:cs="Arial"/>
          <w:b/>
          <w:bCs/>
        </w:rPr>
        <w:t>.IK</w:t>
      </w:r>
      <w:r w:rsidRPr="00C309A8">
        <w:rPr>
          <w:rFonts w:ascii="Arial" w:hAnsi="Arial" w:cs="Arial"/>
          <w:b/>
          <w:bCs/>
        </w:rPr>
        <w:t>)</w:t>
      </w:r>
    </w:p>
    <w:p w14:paraId="5668C64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Dane dotyczące wykonawcy    </w:t>
      </w:r>
    </w:p>
    <w:p w14:paraId="0C8AED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Nazwa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48BBB1B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Adres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639CDB85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 ................................................ </w:t>
      </w:r>
      <w:r w:rsidRPr="00C309A8">
        <w:rPr>
          <w:rFonts w:ascii="Arial" w:hAnsi="Arial" w:cs="Arial"/>
        </w:rPr>
        <w:tab/>
        <w:t xml:space="preserve">Data  .....................…… </w:t>
      </w:r>
    </w:p>
    <w:p w14:paraId="139E5F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Osoby uprawnione do reprezentacji wykonawcy</w:t>
      </w:r>
    </w:p>
    <w:p w14:paraId="3DCA1C76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Imię i nazwisko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DB2AAD2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Stanowisko,  dane kontaktowe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1A4FE68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Informacje dot.  przedstawicielstwa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64A766C" w14:textId="77777777" w:rsidR="00C81BDF" w:rsidRPr="00C309A8" w:rsidRDefault="00C81BDF" w:rsidP="00C81BDF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 xml:space="preserve"> Na</w:t>
      </w:r>
      <w:r w:rsidRPr="00C309A8">
        <w:rPr>
          <w:rFonts w:ascii="Arial" w:hAnsi="Arial" w:cs="Arial"/>
        </w:rPr>
        <w:tab/>
        <w:t>potrzeby</w:t>
      </w:r>
      <w:r w:rsidRPr="00C309A8">
        <w:rPr>
          <w:rFonts w:ascii="Arial" w:hAnsi="Arial" w:cs="Arial"/>
        </w:rPr>
        <w:tab/>
        <w:t>postępowania</w:t>
      </w:r>
      <w:r w:rsidRPr="00C309A8">
        <w:rPr>
          <w:rFonts w:ascii="Arial" w:hAnsi="Arial" w:cs="Arial"/>
        </w:rPr>
        <w:tab/>
        <w:t>o</w:t>
      </w:r>
      <w:r w:rsidRPr="00C309A8">
        <w:rPr>
          <w:rFonts w:ascii="Arial" w:hAnsi="Arial" w:cs="Arial"/>
        </w:rPr>
        <w:tab/>
        <w:t>udzielenie</w:t>
      </w:r>
      <w:r w:rsidRPr="00C309A8">
        <w:rPr>
          <w:rFonts w:ascii="Arial" w:hAnsi="Arial" w:cs="Arial"/>
        </w:rPr>
        <w:tab/>
        <w:t>zamówienia</w:t>
      </w:r>
      <w:r w:rsidRPr="00C309A8">
        <w:rPr>
          <w:rFonts w:ascii="Arial" w:hAnsi="Arial" w:cs="Arial"/>
        </w:rPr>
        <w:tab/>
        <w:t>publicznego</w:t>
      </w:r>
      <w:r w:rsidRPr="00C309A8">
        <w:rPr>
          <w:rFonts w:ascii="Arial" w:hAnsi="Arial" w:cs="Arial"/>
        </w:rPr>
        <w:tab/>
        <w:t xml:space="preserve">pn. </w:t>
      </w:r>
    </w:p>
    <w:p w14:paraId="341F9CC3" w14:textId="5DB385A3" w:rsidR="00C81BDF" w:rsidRPr="00C309A8" w:rsidRDefault="00C81BDF" w:rsidP="00C81BDF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309A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Pr="00C309A8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” </w:t>
      </w:r>
      <w:r w:rsidRPr="00C309A8">
        <w:rPr>
          <w:rFonts w:ascii="Arial" w:hAnsi="Arial" w:cs="Arial"/>
        </w:rPr>
        <w:t>oświadczam co następuje:</w:t>
      </w:r>
    </w:p>
    <w:p w14:paraId="3BCDACFF" w14:textId="77777777" w:rsidR="00C81BDF" w:rsidRPr="00C309A8" w:rsidRDefault="00C81BDF" w:rsidP="00C81BDF">
      <w:pPr>
        <w:rPr>
          <w:rFonts w:ascii="Arial" w:hAnsi="Arial" w:cs="Arial"/>
        </w:rPr>
      </w:pPr>
    </w:p>
    <w:p w14:paraId="5C72896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OŚWIADCZENIA DOTYCZĄCE WYKONAWCY:</w:t>
      </w:r>
    </w:p>
    <w:p w14:paraId="310E1B4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spełniam warunki udziału w postępowaniu określone przez zamawiającego w   specyfikacji warunków zamówienia (SWZ)</w:t>
      </w:r>
    </w:p>
    <w:p w14:paraId="0539F52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INFORMACJA W ZWIĄZKU Z POLEGANIEM NA ZASOBACH INNYCH PODMIOTÓW: </w:t>
      </w:r>
    </w:p>
    <w:p w14:paraId="1B7E71A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14:paraId="5CDB962B" w14:textId="0E4B1BDD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..…………………………………………………………………………………………………………</w:t>
      </w:r>
    </w:p>
    <w:p w14:paraId="5F2C5371" w14:textId="26E8F7A8" w:rsidR="00003F6C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w następującym zakresie: …………………………………………………………………………………………..………………</w:t>
      </w:r>
    </w:p>
    <w:p w14:paraId="423519D4" w14:textId="53C59D31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OŚWIADCZENIA DOTYCZĄCE WYKONAWCY:</w:t>
      </w:r>
    </w:p>
    <w:p w14:paraId="6E253F70" w14:textId="3B05D546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 że nie podlegam wykluczeniu z postępowania na podstawie art. 108 ust. 1 ustawy Pzp oraz art. 109 ust. 1 pkt 7.</w:t>
      </w:r>
    </w:p>
    <w:p w14:paraId="25FF9CC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zachodzą w stosunku do mnie podstawy wykluczenia z postępowania na podstawie art. …………. ustawy Pzp (podać mającą zastosowanie podstawę wykluczenia spośród wymienionych w art. 108 ust. 1 pkt 1, 2, 5 lub 6 ustawy Pzp). Jednocześnie </w:t>
      </w:r>
      <w:r w:rsidRPr="00C309A8">
        <w:rPr>
          <w:rFonts w:ascii="Arial" w:hAnsi="Arial" w:cs="Arial"/>
        </w:rPr>
        <w:lastRenderedPageBreak/>
        <w:t>oświadczam, że w związku z ww. okolicznością, na podstawie art. 110 ust. 2 ustawy Pzp podjąłem następujące środki naprawcze:</w:t>
      </w:r>
    </w:p>
    <w:p w14:paraId="5A2D75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0370D7FD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PODMIOTU, NA KTÓREGO ZASOBY POWOŁUJE SIĘ WYKONAWCA:</w:t>
      </w:r>
    </w:p>
    <w:p w14:paraId="1B1ABF8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na którego/ych zasoby powołuję się w niniejszym postępowaniu, tj.: ……………………………………………………………….……………………… (podać pełną nazwę/firmę, adres, a także w zależności od podmiotu: NIP/PESEL, KRS/CEiDG) nie podlega/ją wykluczeniu z postępowania o udzielenie zamówienia.</w:t>
      </w:r>
    </w:p>
    <w:p w14:paraId="6C319359" w14:textId="77777777" w:rsidR="00C81BDF" w:rsidRPr="00C309A8" w:rsidRDefault="00C81BDF" w:rsidP="00C81BDF">
      <w:pPr>
        <w:rPr>
          <w:rFonts w:ascii="Arial" w:hAnsi="Arial" w:cs="Arial"/>
        </w:rPr>
      </w:pPr>
    </w:p>
    <w:p w14:paraId="44EEB538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PODWYKONAWCY NIEBĘDĄCEGO PODMIOTEM, NA KTÓREGO ZASOBY POWOŁUJE SIĘ WYKONAWCA:</w:t>
      </w:r>
    </w:p>
    <w:p w14:paraId="14AAF0CD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będący/e Podwykonawcą/mi: ………………………………… (podać pełną nazwę/firmę, adres, a także w zależności od podmiotu: NIP/PESEL, KRS/CEiDG), nie podlega/ą wykluczeniu z postępowania o udzielenie zamówienia.</w:t>
      </w:r>
    </w:p>
    <w:p w14:paraId="7CE49893" w14:textId="77777777" w:rsidR="00C81BDF" w:rsidRPr="00C309A8" w:rsidRDefault="00C81BDF" w:rsidP="00C81BDF">
      <w:pPr>
        <w:rPr>
          <w:rFonts w:ascii="Arial" w:hAnsi="Arial" w:cs="Arial"/>
        </w:rPr>
      </w:pPr>
    </w:p>
    <w:p w14:paraId="68BE30C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PODANYCH INFORMACJI:</w:t>
      </w:r>
    </w:p>
    <w:p w14:paraId="6361C8A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5BE618" w14:textId="77777777" w:rsidR="00C81BDF" w:rsidRPr="00C309A8" w:rsidRDefault="00C81BDF" w:rsidP="00C81BDF">
      <w:pPr>
        <w:rPr>
          <w:rFonts w:ascii="Arial" w:hAnsi="Arial" w:cs="Arial"/>
        </w:rPr>
      </w:pPr>
    </w:p>
    <w:p w14:paraId="1596F36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…………….……. (miejscowość), dnia …………………. r.</w:t>
      </w:r>
    </w:p>
    <w:p w14:paraId="5B03566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  <w:t>……………………………</w:t>
      </w:r>
    </w:p>
    <w:p w14:paraId="2A15C365" w14:textId="77777777" w:rsidR="00C81BDF" w:rsidRPr="00C309A8" w:rsidRDefault="00C81BDF" w:rsidP="00C81BDF">
      <w:pPr>
        <w:ind w:left="5664" w:firstLine="708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  (podpis elektroniczny)</w:t>
      </w:r>
    </w:p>
    <w:p w14:paraId="1FF5D2B5" w14:textId="77777777" w:rsidR="00C81BDF" w:rsidRPr="00C309A8" w:rsidRDefault="00C81BDF" w:rsidP="00C81BDF">
      <w:pPr>
        <w:rPr>
          <w:rFonts w:ascii="Arial" w:hAnsi="Arial" w:cs="Arial"/>
        </w:rPr>
      </w:pPr>
    </w:p>
    <w:p w14:paraId="34A13B80" w14:textId="77777777" w:rsidR="00C81BDF" w:rsidRPr="00C309A8" w:rsidRDefault="00C81BDF" w:rsidP="00C81BDF">
      <w:pPr>
        <w:rPr>
          <w:rFonts w:ascii="Arial" w:hAnsi="Arial" w:cs="Arial"/>
        </w:rPr>
      </w:pPr>
    </w:p>
    <w:p w14:paraId="28747DDC" w14:textId="4563EA54" w:rsidR="00C81BDF" w:rsidRPr="00C309A8" w:rsidRDefault="00C81BDF" w:rsidP="00C81BDF">
      <w:pPr>
        <w:rPr>
          <w:rFonts w:ascii="Arial" w:hAnsi="Arial" w:cs="Arial"/>
        </w:rPr>
      </w:pPr>
    </w:p>
    <w:p w14:paraId="2521635F" w14:textId="0CEDF899" w:rsidR="00C81BDF" w:rsidRPr="00C309A8" w:rsidRDefault="00C81BDF" w:rsidP="00C81BDF">
      <w:pPr>
        <w:rPr>
          <w:rFonts w:ascii="Arial" w:hAnsi="Arial" w:cs="Arial"/>
        </w:rPr>
      </w:pPr>
    </w:p>
    <w:p w14:paraId="180D2B07" w14:textId="4289EC71" w:rsidR="00C81BDF" w:rsidRPr="00C309A8" w:rsidRDefault="00C81BDF" w:rsidP="00C81BDF">
      <w:pPr>
        <w:rPr>
          <w:rFonts w:ascii="Arial" w:hAnsi="Arial" w:cs="Arial"/>
        </w:rPr>
      </w:pPr>
    </w:p>
    <w:p w14:paraId="1BCFC714" w14:textId="77777777" w:rsidR="00EF6F14" w:rsidRPr="00C309A8" w:rsidRDefault="00EF6F14" w:rsidP="00C81BDF">
      <w:pPr>
        <w:rPr>
          <w:rFonts w:ascii="Arial" w:hAnsi="Arial" w:cs="Arial"/>
        </w:rPr>
      </w:pPr>
    </w:p>
    <w:p w14:paraId="7C878EF7" w14:textId="77777777" w:rsidR="00EF6F14" w:rsidRPr="00C309A8" w:rsidRDefault="00EF6F14" w:rsidP="00C81BDF">
      <w:pPr>
        <w:rPr>
          <w:rFonts w:ascii="Arial" w:hAnsi="Arial" w:cs="Arial"/>
        </w:rPr>
      </w:pPr>
    </w:p>
    <w:p w14:paraId="321599F9" w14:textId="77777777" w:rsidR="00EF6F14" w:rsidRPr="00C309A8" w:rsidRDefault="00EF6F14" w:rsidP="00C81BDF">
      <w:pPr>
        <w:rPr>
          <w:rFonts w:ascii="Arial" w:hAnsi="Arial" w:cs="Arial"/>
        </w:rPr>
      </w:pPr>
    </w:p>
    <w:p w14:paraId="5901E918" w14:textId="77777777" w:rsidR="00EF6F14" w:rsidRPr="00C309A8" w:rsidRDefault="00EF6F14" w:rsidP="00C81BDF">
      <w:pPr>
        <w:rPr>
          <w:rFonts w:ascii="Arial" w:hAnsi="Arial" w:cs="Arial"/>
        </w:rPr>
      </w:pPr>
    </w:p>
    <w:p w14:paraId="2EF26261" w14:textId="77777777" w:rsidR="00EF6F14" w:rsidRPr="00C309A8" w:rsidRDefault="00EF6F14" w:rsidP="00C81BDF">
      <w:pPr>
        <w:rPr>
          <w:rFonts w:ascii="Arial" w:hAnsi="Arial" w:cs="Arial"/>
        </w:rPr>
      </w:pPr>
    </w:p>
    <w:p w14:paraId="6CCBE593" w14:textId="77777777" w:rsidR="00EF6F14" w:rsidRPr="00C309A8" w:rsidRDefault="00EF6F14" w:rsidP="00C81BDF">
      <w:pPr>
        <w:rPr>
          <w:rFonts w:ascii="Arial" w:hAnsi="Arial" w:cs="Arial"/>
        </w:rPr>
      </w:pPr>
    </w:p>
    <w:p w14:paraId="39B00E6F" w14:textId="77777777" w:rsidR="00EF6F14" w:rsidRPr="00663C51" w:rsidRDefault="00EF6F14" w:rsidP="00EF6F14">
      <w:pPr>
        <w:jc w:val="right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lastRenderedPageBreak/>
        <w:t>Załącznik 4 do SWZ</w:t>
      </w:r>
    </w:p>
    <w:p w14:paraId="4B3F7583" w14:textId="046C9C14" w:rsidR="00EF6F14" w:rsidRPr="00663C51" w:rsidRDefault="00EF6F14" w:rsidP="00EF6F14">
      <w:pPr>
        <w:jc w:val="center"/>
        <w:rPr>
          <w:rFonts w:ascii="Arial" w:hAnsi="Arial" w:cs="Arial"/>
          <w:i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WZÓR UMOWY</w:t>
      </w:r>
    </w:p>
    <w:p w14:paraId="03CDB302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bookmarkStart w:id="0" w:name="_Hlk151020636"/>
    </w:p>
    <w:p w14:paraId="052F517B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Zawarta w dniu …………….</w:t>
      </w:r>
      <w:r w:rsidRPr="00663C51">
        <w:rPr>
          <w:rFonts w:ascii="Arial" w:hAnsi="Arial" w:cs="Arial"/>
          <w:bCs/>
          <w:sz w:val="24"/>
          <w:szCs w:val="24"/>
        </w:rPr>
        <w:t>roku w Koszęcinie, w rezultacie dokonania przez Zamawiającego wyboru oferty w trybie podstawowym bez negocjacji na podstawie art. 275 pkt 1 Ustawy z dnia 11 września 2019 r. Prawo zamówień publicznych pomiędzy</w:t>
      </w:r>
      <w:r w:rsidRPr="00663C51">
        <w:rPr>
          <w:rFonts w:ascii="Arial" w:hAnsi="Arial" w:cs="Arial"/>
          <w:b/>
          <w:sz w:val="24"/>
          <w:szCs w:val="24"/>
        </w:rPr>
        <w:t>:</w:t>
      </w:r>
    </w:p>
    <w:p w14:paraId="03559AC7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………………………….</w:t>
      </w:r>
    </w:p>
    <w:p w14:paraId="061F7586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przy kontrasygnacie</w:t>
      </w:r>
    </w:p>
    <w:p w14:paraId="7FEC561D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8B09ED5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1ACA1471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a </w:t>
      </w:r>
    </w:p>
    <w:p w14:paraId="557EFC54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</w:t>
      </w:r>
    </w:p>
    <w:p w14:paraId="03A3151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26C960E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zwanym dalej </w:t>
      </w:r>
      <w:r w:rsidRPr="00663C51">
        <w:rPr>
          <w:rFonts w:ascii="Arial" w:hAnsi="Arial" w:cs="Arial"/>
          <w:b/>
          <w:bCs/>
          <w:sz w:val="24"/>
          <w:szCs w:val="24"/>
        </w:rPr>
        <w:t>"Wykonawcą"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181596DB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40E3A44A" w14:textId="320C2C8B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1</w:t>
      </w:r>
    </w:p>
    <w:p w14:paraId="782291C2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Przedmiot umowy</w:t>
      </w:r>
    </w:p>
    <w:p w14:paraId="613EA860" w14:textId="5877850B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Przedmiotem umowy jest </w:t>
      </w:r>
      <w:r w:rsidRPr="00663C51">
        <w:rPr>
          <w:rFonts w:ascii="Arial" w:hAnsi="Arial" w:cs="Arial"/>
          <w:b/>
          <w:sz w:val="24"/>
          <w:szCs w:val="24"/>
        </w:rPr>
        <w:t xml:space="preserve">dostawa  mięsa, podrobów, drobiu i wyrobów wędliniarskich dla Zespołu Pieśni i Tańca „Śląsk” im. Stanisława Hadyny w Koszęcinie, </w:t>
      </w:r>
      <w:r w:rsidRPr="00663C51">
        <w:rPr>
          <w:rFonts w:ascii="Arial" w:hAnsi="Arial" w:cs="Arial"/>
          <w:sz w:val="24"/>
          <w:szCs w:val="24"/>
        </w:rPr>
        <w:t xml:space="preserve">o parametrach zgodnych ze specyfikacją warunków zamówienia publicznego (stanowiącą integralną część niniejszej umowy) - numer sprawy: </w:t>
      </w:r>
      <w:r w:rsidRPr="00663C51">
        <w:rPr>
          <w:rFonts w:ascii="Arial" w:hAnsi="Arial" w:cs="Arial"/>
          <w:bCs/>
          <w:sz w:val="24"/>
          <w:szCs w:val="24"/>
        </w:rPr>
        <w:t>………………..</w:t>
      </w:r>
      <w:r w:rsidRPr="00663C51">
        <w:rPr>
          <w:rFonts w:ascii="Arial" w:hAnsi="Arial" w:cs="Arial"/>
          <w:b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oraz złożoną ofertą Wykonawcy (zakres ……………) stanowiącą załączniki do niniejszej umowy. </w:t>
      </w:r>
    </w:p>
    <w:p w14:paraId="3BCE501B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Szczegółowy opis przedmiotu zamówienia stanowi załącznik nr 2 do SWZ.</w:t>
      </w:r>
    </w:p>
    <w:p w14:paraId="74E3DE7E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Zamawiający przewiduje prawo opcji.</w:t>
      </w:r>
    </w:p>
    <w:p w14:paraId="64DB7AF0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Zamówienie podstawowe zostało określone w załączniku nr 2 do SWZ jako minimalna wartość zamówienia, jaką zamówi Zamawiający w okresie obowiązywania umowy.</w:t>
      </w:r>
    </w:p>
    <w:p w14:paraId="53082A12" w14:textId="43B48028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ramach przewidywanego prawa opcji zastrzega możliwość zwiększenia ilości / zakresu dostaw w ramach niniejszej umowy ponad zakres podstawowy zamówienia w maksymalnej ilości  określonej w załączniku nr 2 do swz, kolumna nr 5.</w:t>
      </w:r>
    </w:p>
    <w:p w14:paraId="7B42C90E" w14:textId="68C8352B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Zamawiający podejmie decyzję co do możliwości i woli skorzystania z zastrzeżonego prawa opcji zgodnie z zapotrzebowaniem i posiadanymi możliwościami finansowymi. </w:t>
      </w:r>
    </w:p>
    <w:p w14:paraId="4C281A18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Zastrzega się, iż zakres opcjonalny zamówienia objęty prawem opcji nie stanowi zobowiązania umownego (w tym finansowego) Zamawiającego zaciąganego w momencie zawarcia umowy w sprawie zamówienia, a przewidywany zakres opcjonalny zamówienia nie jest gwarantowany do realizacji. </w:t>
      </w:r>
    </w:p>
    <w:p w14:paraId="397DD5DF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Realizacja (uruchomienie) prawa opcji dokonywana jest poprzez złożenie Wykonawcy przez Zamawiającego w okresie obowiązywania umowy pisemnego oświadczenia określającego zakres konkretnej dostawy. Realizacja (uruchomienie) prawa opcji (zakresu opcjonalnego zamówienia) nie stanowi zmiany warunków niniejszej umowy i nie wymaga zawarcia aneksu do niniejszej umowy. </w:t>
      </w:r>
    </w:p>
    <w:p w14:paraId="2B82ACF8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Wykonawcy nie przysługuje żadne roszczenie w stosunku do Zamawiającego w przypadku, </w:t>
      </w:r>
      <w:r w:rsidRPr="00663C51">
        <w:rPr>
          <w:rFonts w:ascii="Arial" w:hAnsi="Arial" w:cs="Arial"/>
          <w:sz w:val="24"/>
          <w:szCs w:val="24"/>
        </w:rPr>
        <w:br/>
        <w:t>gdy Zamawiający z opcji nie skorzysta. Wykonawca nie jest obowiązany do realizacji zakresu opcjonalnego w zakresie, w jakim zastrzeżone prawo opcji nie zostało uruchomione przez Zamawiającego zgodnie z zapisami niniejszej umowy, jak również Wykonawca nie może domagać się jego realizacji.</w:t>
      </w:r>
    </w:p>
    <w:p w14:paraId="4F328195" w14:textId="77777777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Zamawiającego zgodnie z postanowieniami niniejszej umowy, jak również Wykonawca nie może domagać się jego realizacji. </w:t>
      </w:r>
    </w:p>
    <w:p w14:paraId="5FA202A6" w14:textId="5E7BD9D8" w:rsidR="00E020E8" w:rsidRPr="00663C51" w:rsidRDefault="00E020E8" w:rsidP="00E020E8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trakcie realizacji umowy może dokonać drobnych przesunięć asortymentu   w danej części zamówienia (Zakresie), według bieżących potrzeb i celowości zakupu, przy czym ogólna wartość  przedmiotu zamówienia nie przekroczy kwoty wskazanej w umowie.</w:t>
      </w:r>
    </w:p>
    <w:p w14:paraId="654C8C1E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</w:p>
    <w:p w14:paraId="44A857BB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2</w:t>
      </w:r>
    </w:p>
    <w:p w14:paraId="093A6BF1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Dostawy</w:t>
      </w:r>
    </w:p>
    <w:p w14:paraId="214BA936" w14:textId="77777777" w:rsidR="00E020E8" w:rsidRPr="00663C51" w:rsidRDefault="00E020E8" w:rsidP="00E020E8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Termin realizacji umowy:  </w:t>
      </w:r>
      <w:r w:rsidRPr="00663C51">
        <w:rPr>
          <w:rFonts w:ascii="Arial" w:hAnsi="Arial" w:cs="Arial"/>
          <w:b/>
          <w:sz w:val="24"/>
          <w:szCs w:val="24"/>
        </w:rPr>
        <w:t xml:space="preserve">od podpisania umowy do 31.12.2024 r. </w:t>
      </w:r>
    </w:p>
    <w:p w14:paraId="6EA739FB" w14:textId="77777777" w:rsidR="00E020E8" w:rsidRPr="00663C51" w:rsidRDefault="00E020E8" w:rsidP="00E020E8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Dostawy będą realizowane sukcesywnie, w zależności od potrzeb Zamawiającego. Należy przyjąć, że średnio dwa razy w tygodniu, a w sytuacjach szczególnych, na żądanie Zamawiającego, także poza tymi dniami.</w:t>
      </w:r>
    </w:p>
    <w:p w14:paraId="20684952" w14:textId="77777777" w:rsidR="00E020E8" w:rsidRPr="00663C51" w:rsidRDefault="00E020E8" w:rsidP="00E020E8">
      <w:p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3.   Każdorazowo wielkość zamówienia zostanie uzgodniona telefonicznie na nr …………….. lub e-mailem </w:t>
      </w:r>
      <w:hyperlink r:id="rId7" w:history="1">
        <w:r w:rsidRPr="00663C51">
          <w:rPr>
            <w:rStyle w:val="Hipercze"/>
            <w:rFonts w:ascii="Arial" w:hAnsi="Arial" w:cs="Arial"/>
            <w:sz w:val="24"/>
            <w:szCs w:val="24"/>
          </w:rPr>
          <w:t>…………………..</w:t>
        </w:r>
      </w:hyperlink>
      <w:r w:rsidRPr="00663C51">
        <w:rPr>
          <w:rFonts w:ascii="Arial" w:hAnsi="Arial" w:cs="Arial"/>
          <w:sz w:val="24"/>
          <w:szCs w:val="24"/>
        </w:rPr>
        <w:t xml:space="preserve"> w terminie do 2 dni przed odbiorem licząc od chwili zgłoszenia przez Zamawiającego, a w sytuacjach szczególnych, na żądanie Zamawiającego, także poza tymi dniami.</w:t>
      </w:r>
    </w:p>
    <w:p w14:paraId="5BD1A16F" w14:textId="7EA5519D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D</w:t>
      </w:r>
      <w:r w:rsidRPr="00663C51">
        <w:rPr>
          <w:rFonts w:ascii="Arial" w:hAnsi="Arial" w:cs="Arial"/>
          <w:bCs/>
          <w:sz w:val="24"/>
          <w:szCs w:val="24"/>
        </w:rPr>
        <w:t xml:space="preserve">ostarczany towar musi spełniać wszystkie wymagania sanitarne i normy przewidziane dla tego rodzaju produktów z przeznaczeniem do zbiorowego żywienia. Wędliny powinny być wędzone w sposób tradycyjny, a nie przemysłowy, bez wykorzystania dodatków chemicznych (m.in. azotanów, fosforanów, siarczanów) i wypełniaczy. Skład mięsa </w:t>
      </w:r>
      <w:r w:rsidRPr="00663C51">
        <w:rPr>
          <w:rFonts w:ascii="Arial" w:hAnsi="Arial" w:cs="Arial"/>
          <w:bCs/>
          <w:sz w:val="24"/>
          <w:szCs w:val="24"/>
        </w:rPr>
        <w:br/>
        <w:t>w wyrobie gotowym powinien być w przedziale 85-95%.</w:t>
      </w:r>
    </w:p>
    <w:p w14:paraId="142B0694" w14:textId="4F3AF71E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5.</w:t>
      </w:r>
      <w:r w:rsidR="00535EDD" w:rsidRPr="00663C51">
        <w:rPr>
          <w:rFonts w:ascii="Arial" w:hAnsi="Arial" w:cs="Arial"/>
          <w:bCs/>
          <w:sz w:val="24"/>
          <w:szCs w:val="24"/>
        </w:rPr>
        <w:t xml:space="preserve">  </w:t>
      </w:r>
      <w:r w:rsidRPr="00663C51">
        <w:rPr>
          <w:rFonts w:ascii="Arial" w:hAnsi="Arial" w:cs="Arial"/>
          <w:bCs/>
          <w:sz w:val="24"/>
          <w:szCs w:val="24"/>
        </w:rPr>
        <w:t xml:space="preserve">Dostawa zamawianych produktów odbywa się na koszt Wykonawcy i transportem Wykonawcy zgodnie z wymogami określonymi w ustawie z dnia 25 sierpnia 2006 </w:t>
      </w:r>
      <w:r w:rsidRPr="00663C51">
        <w:rPr>
          <w:rFonts w:ascii="Arial" w:hAnsi="Arial" w:cs="Arial"/>
          <w:bCs/>
          <w:sz w:val="24"/>
          <w:szCs w:val="24"/>
        </w:rPr>
        <w:lastRenderedPageBreak/>
        <w:t>r. o bezpieczeństwie żywności i żywienia (j.t. Dz.U. z 2023 r., poz. 1448) wraz  z odpowiednimi aktami wykonawczymi. Warunki transportu muszą być  zgodne z zasadami GMP/GHP.</w:t>
      </w:r>
    </w:p>
    <w:p w14:paraId="51A81AC8" w14:textId="77777777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6. Dostawy mięsa powinny odbywać się w zamkniętych opakowaniach lub pojemnikach plastikowych z pokrywami, posiadającymi stosowne atesty, pojemnikach plombowanych lub metkowanych, czystych, nieuszkodzonych.</w:t>
      </w:r>
    </w:p>
    <w:p w14:paraId="39183B48" w14:textId="77777777" w:rsidR="00E020E8" w:rsidRPr="00663C51" w:rsidRDefault="00E020E8" w:rsidP="00E020E8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7. Miejscem dostawy i rozładunku jest siedziba Zamawiającego.</w:t>
      </w:r>
    </w:p>
    <w:p w14:paraId="71A6FDB7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2E60370A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3</w:t>
      </w:r>
    </w:p>
    <w:p w14:paraId="3C2C414A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Odbiór</w:t>
      </w:r>
    </w:p>
    <w:p w14:paraId="08D198BD" w14:textId="77777777" w:rsidR="00E020E8" w:rsidRPr="00663C51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Wykonawca umożliwi Zamawiającemu sprawdzenie dostarczonych produktów w celu przeprowadzenia procedury odbioru w miejscu dostawy. Odbiór zostanie dokonany przez Zamawiającego w dniu dostawy.</w:t>
      </w:r>
    </w:p>
    <w:p w14:paraId="6BDD50DE" w14:textId="77777777" w:rsidR="00E020E8" w:rsidRPr="00663C51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Odbiór będzie polegał na sprawdzeniu, czy dostarczone  produkty są wolne od wad,                         a w szczególności, że odpowiadają one wymogom zawartym w SWZ oraz, że dane zamówienie częściowe zostało zrealizowane w pełnym zakresie (pod względem ilościowym). </w:t>
      </w:r>
    </w:p>
    <w:p w14:paraId="2474360F" w14:textId="77777777" w:rsidR="00E020E8" w:rsidRPr="00663C51" w:rsidRDefault="00E020E8" w:rsidP="00E020E8">
      <w:pPr>
        <w:numPr>
          <w:ilvl w:val="0"/>
          <w:numId w:val="13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 przypadku niezgodności dostawy z zamówieniem, Zamawiający ma prawo zgłoszenia reklamacji telefonicznie, e-mailem lub pisemnie, a Wykonawca zobowiązany jest do natychmiastowej wymiany towaru na wolny od wad, lub uzupełnienie brakującego, bez ponoszenia przez Zamawiającego dodatkowych kosztów. </w:t>
      </w:r>
    </w:p>
    <w:p w14:paraId="194A960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5D6A1CF9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4</w:t>
      </w:r>
    </w:p>
    <w:p w14:paraId="4AE67085" w14:textId="77777777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Płatności</w:t>
      </w:r>
    </w:p>
    <w:p w14:paraId="05778605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Wartość zamówienia podstawowego określonego w </w:t>
      </w:r>
      <w:r w:rsidRPr="00663C51">
        <w:rPr>
          <w:rFonts w:ascii="Arial" w:hAnsi="Arial" w:cs="Arial"/>
          <w:sz w:val="24"/>
          <w:szCs w:val="24"/>
        </w:rPr>
        <w:t xml:space="preserve">§ 1 ust. 1 (zakres nr ……….) strony ustalają na kwotę brutto </w:t>
      </w:r>
      <w:r w:rsidRPr="00663C51">
        <w:rPr>
          <w:rFonts w:ascii="Arial" w:hAnsi="Arial" w:cs="Arial"/>
          <w:b/>
          <w:bCs/>
          <w:sz w:val="24"/>
          <w:szCs w:val="24"/>
        </w:rPr>
        <w:t>…………….</w:t>
      </w:r>
      <w:r w:rsidRPr="00663C51">
        <w:rPr>
          <w:rFonts w:ascii="Arial" w:hAnsi="Arial" w:cs="Arial"/>
          <w:sz w:val="24"/>
          <w:szCs w:val="24"/>
        </w:rPr>
        <w:t xml:space="preserve"> (słownie………………..), w tym:</w:t>
      </w:r>
    </w:p>
    <w:p w14:paraId="555D3047" w14:textId="5CBA1C4D" w:rsidR="00E020E8" w:rsidRPr="00663C51" w:rsidRDefault="00E020E8" w:rsidP="00E020E8">
      <w:pPr>
        <w:tabs>
          <w:tab w:val="num" w:pos="426"/>
        </w:tabs>
        <w:spacing w:after="0"/>
        <w:ind w:left="425" w:hanging="142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Wartość zamówienia opcjonalnego określonego w § 1 ust. 1 (zakres nr ……….) strony ustalają na kwotę brutto (słownie: ………………. ),</w:t>
      </w:r>
    </w:p>
    <w:p w14:paraId="7311F20D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 wykonanie umowy przysługuje wynagrodzenie według cen jednostkowych brutto podanych w ofercie Wykonawcy.</w:t>
      </w:r>
    </w:p>
    <w:p w14:paraId="127FC9E5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Wykonawca wystawi fakturę VAT na Zespół Pieśni i Tańca „Śląsk” im. Stanisława Hadyny, ul. Zamkowa 3, 42-286, Koszęcin. </w:t>
      </w:r>
    </w:p>
    <w:p w14:paraId="4B7122B1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Podstawę zapłaty będzie stanowić faktura VAT wystawiona przez Wykonawcę na kwotę należną z tytułu dostarczonej partii towaru zamówionej zgodnie z postanowieniami niniejszej umowy w oparciu o ceny jednostkowe wynikające z oferty. </w:t>
      </w:r>
    </w:p>
    <w:p w14:paraId="4E4CCB99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Płatność za dostarczone towary, będzie dokonywana w terminie 14 dni od dnia dostarczenia prawidłowo wystawionej faktury do siedziby Zamawiającego.  </w:t>
      </w:r>
    </w:p>
    <w:p w14:paraId="732B8A9D" w14:textId="77777777" w:rsidR="00E020E8" w:rsidRPr="00663C51" w:rsidRDefault="00E020E8" w:rsidP="00E020E8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zapłaci Wykonawcy odsetki ustawowe za zwłokę w zapłacie wynagrodzenia, liczone od dnia, w którym zapłata miała być dokonana.</w:t>
      </w:r>
    </w:p>
    <w:p w14:paraId="6871A7A9" w14:textId="6ADCAC48" w:rsidR="00E020E8" w:rsidRPr="00663C51" w:rsidRDefault="00E020E8" w:rsidP="00E020E8">
      <w:pPr>
        <w:pStyle w:val="Akapitzlist"/>
        <w:numPr>
          <w:ilvl w:val="3"/>
          <w:numId w:val="14"/>
        </w:numPr>
        <w:tabs>
          <w:tab w:val="num" w:pos="426"/>
        </w:tabs>
        <w:ind w:left="425"/>
        <w:rPr>
          <w:rFonts w:ascii="Arial" w:hAnsi="Arial" w:cs="Arial"/>
        </w:rPr>
      </w:pPr>
      <w:r w:rsidRPr="00663C51">
        <w:rPr>
          <w:rFonts w:ascii="Arial" w:hAnsi="Arial" w:cs="Arial"/>
          <w:iCs/>
        </w:rPr>
        <w:lastRenderedPageBreak/>
        <w:t xml:space="preserve">W przypadku skorzystania przez Wykonawcę z możliwości wysłania ustrukturyzowanych faktur elektronicznych do Zamawiającego za pośrednictwem platformy elektronicznego fakturowania, obowiązuje następujący adres doręczenia faktury VAT: teresa.wielgomas@zespolslask.pl </w:t>
      </w:r>
    </w:p>
    <w:p w14:paraId="6B39FDB2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2AC686CF" w14:textId="2ECA3F18" w:rsidR="00E020E8" w:rsidRPr="00663C51" w:rsidRDefault="00E020E8" w:rsidP="00E020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5</w:t>
      </w:r>
    </w:p>
    <w:p w14:paraId="1D2E7178" w14:textId="77777777" w:rsidR="00E020E8" w:rsidRPr="00663C51" w:rsidRDefault="00E020E8" w:rsidP="00E020E8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Odpowiedzialność za niewykonanie lub nienależyte wykonanie umowy</w:t>
      </w:r>
    </w:p>
    <w:p w14:paraId="19C3B9E6" w14:textId="77777777" w:rsidR="00E020E8" w:rsidRPr="00663C51" w:rsidRDefault="00E020E8" w:rsidP="00535EDD">
      <w:pPr>
        <w:numPr>
          <w:ilvl w:val="1"/>
          <w:numId w:val="12"/>
        </w:numPr>
        <w:tabs>
          <w:tab w:val="clear" w:pos="1080"/>
          <w:tab w:val="num" w:pos="426"/>
        </w:tabs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Strony ustanawiają odpowiedzialność za niewykonanie lub nienależyte wykonanie Umowy w formie kar umownych.</w:t>
      </w:r>
    </w:p>
    <w:p w14:paraId="04BF73F7" w14:textId="77777777" w:rsidR="00E020E8" w:rsidRPr="00663C51" w:rsidRDefault="00E020E8" w:rsidP="00535EDD">
      <w:pPr>
        <w:spacing w:after="0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2.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Zamawiającemu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3FD0822E" w14:textId="3B9C53C2" w:rsidR="00E020E8" w:rsidRPr="00663C51" w:rsidRDefault="00E020E8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za zwłokę w wykonaniu przedmiotu umowy w wysokości 5% wynagrodzenia  brutto za </w:t>
      </w:r>
      <w:r w:rsidR="00535EDD" w:rsidRPr="00663C51">
        <w:rPr>
          <w:rFonts w:ascii="Arial" w:hAnsi="Arial" w:cs="Arial"/>
          <w:sz w:val="24"/>
          <w:szCs w:val="24"/>
        </w:rPr>
        <w:t xml:space="preserve">  </w:t>
      </w:r>
      <w:r w:rsidRPr="00663C51">
        <w:rPr>
          <w:rFonts w:ascii="Arial" w:hAnsi="Arial" w:cs="Arial"/>
          <w:sz w:val="24"/>
          <w:szCs w:val="24"/>
        </w:rPr>
        <w:t>zamówioną partię za każdy dzień zwłoki;</w:t>
      </w:r>
    </w:p>
    <w:p w14:paraId="3D1EE212" w14:textId="005B1140" w:rsidR="00E020E8" w:rsidRPr="00663C51" w:rsidRDefault="00E020E8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 tytułu odstąpienia od umowy z przyczyn zależnych od Wykonawcy w wysokości 10% </w:t>
      </w:r>
      <w:r w:rsidR="00535EDD" w:rsidRPr="00663C51">
        <w:rPr>
          <w:rFonts w:ascii="Arial" w:hAnsi="Arial" w:cs="Arial"/>
          <w:sz w:val="24"/>
          <w:szCs w:val="24"/>
        </w:rPr>
        <w:t xml:space="preserve">   </w:t>
      </w:r>
      <w:r w:rsidRPr="00663C51">
        <w:rPr>
          <w:rFonts w:ascii="Arial" w:hAnsi="Arial" w:cs="Arial"/>
          <w:sz w:val="24"/>
          <w:szCs w:val="24"/>
        </w:rPr>
        <w:t xml:space="preserve">wynagrodzenia brutto określonego w § 4. </w:t>
      </w:r>
    </w:p>
    <w:p w14:paraId="64D3B1B1" w14:textId="6347B08B" w:rsidR="00E020E8" w:rsidRPr="00663C51" w:rsidRDefault="00E020E8" w:rsidP="00535EDD">
      <w:pPr>
        <w:spacing w:after="0"/>
        <w:ind w:left="709" w:hanging="709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 - gdy dostawy nie będą odpowiadały normą co do jakości – kara w wysokości 5% wartości brutto dostawy objętej reklamacją,</w:t>
      </w:r>
    </w:p>
    <w:p w14:paraId="2854B562" w14:textId="77777777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3.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Wykonawcy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54BF4186" w14:textId="6EA561FD" w:rsidR="00E020E8" w:rsidRPr="00663C51" w:rsidRDefault="00535EDD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 tytułu  odstąpienia od umowy z przyczyn zależnych od </w:t>
      </w:r>
      <w:r w:rsidR="00E020E8" w:rsidRPr="00663C51">
        <w:rPr>
          <w:rFonts w:ascii="Arial" w:hAnsi="Arial" w:cs="Arial"/>
          <w:b/>
          <w:sz w:val="24"/>
          <w:szCs w:val="24"/>
        </w:rPr>
        <w:t>Zamawiającego</w:t>
      </w:r>
      <w:r w:rsidR="00E020E8" w:rsidRPr="00663C51">
        <w:rPr>
          <w:rFonts w:ascii="Arial" w:hAnsi="Arial" w:cs="Arial"/>
          <w:sz w:val="24"/>
          <w:szCs w:val="24"/>
        </w:rPr>
        <w:t xml:space="preserve"> w wysokości </w:t>
      </w:r>
      <w:r w:rsidRPr="00663C51">
        <w:rPr>
          <w:rFonts w:ascii="Arial" w:hAnsi="Arial" w:cs="Arial"/>
          <w:sz w:val="24"/>
          <w:szCs w:val="24"/>
        </w:rPr>
        <w:t xml:space="preserve"> </w:t>
      </w:r>
      <w:r w:rsidR="00E020E8" w:rsidRPr="00663C51">
        <w:rPr>
          <w:rFonts w:ascii="Arial" w:hAnsi="Arial" w:cs="Arial"/>
          <w:sz w:val="24"/>
          <w:szCs w:val="24"/>
        </w:rPr>
        <w:t>10% wynagrodzenia brutto określonego w  § 4 ust.1</w:t>
      </w:r>
    </w:p>
    <w:p w14:paraId="4841921D" w14:textId="63A9D959" w:rsidR="00E020E8" w:rsidRPr="00663C51" w:rsidRDefault="00535EDD" w:rsidP="00535EDD">
      <w:pPr>
        <w:spacing w:after="0"/>
        <w:ind w:left="567" w:hanging="567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za zwłokę w przystąpieniu do odbiorów, o których mowa w § 3 ust. 1 - w wysokości 5 </w:t>
      </w:r>
      <w:r w:rsidRPr="00663C51">
        <w:rPr>
          <w:rFonts w:ascii="Arial" w:hAnsi="Arial" w:cs="Arial"/>
          <w:sz w:val="24"/>
          <w:szCs w:val="24"/>
        </w:rPr>
        <w:t xml:space="preserve">   </w:t>
      </w:r>
      <w:r w:rsidR="00E020E8" w:rsidRPr="00663C51">
        <w:rPr>
          <w:rFonts w:ascii="Arial" w:hAnsi="Arial" w:cs="Arial"/>
          <w:sz w:val="24"/>
          <w:szCs w:val="24"/>
        </w:rPr>
        <w:t>% wynagrodzenia brutto, o którym mowa w § 4 ust. 1 - za każdy dzień zwłoki,</w:t>
      </w:r>
    </w:p>
    <w:p w14:paraId="168F339C" w14:textId="5EF28A9E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Łączna maksymalna wysokość kar umownych nie może przekroczyć 40 % całkowitego wynagrodzenia brutto </w:t>
      </w:r>
      <w:r w:rsidRPr="00663C51">
        <w:rPr>
          <w:rFonts w:ascii="Arial" w:hAnsi="Arial" w:cs="Arial"/>
          <w:b/>
          <w:sz w:val="24"/>
          <w:szCs w:val="24"/>
        </w:rPr>
        <w:t>Wykonawcy.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0EBBAFAE" w14:textId="19BCC1E4" w:rsidR="00E020E8" w:rsidRPr="00663C51" w:rsidRDefault="00E020E8" w:rsidP="00535EDD">
      <w:pPr>
        <w:spacing w:after="0"/>
        <w:ind w:left="426" w:hanging="426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5.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W przypadku, gdyby poniesione przez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szkody przekroczyły kwotę naliczonych kar umownych, Zamawiający może żądać od Wykonawcy  odszkodowania uzupełniającego na zasadach ogólnych kodeksu cywilnego.</w:t>
      </w:r>
    </w:p>
    <w:p w14:paraId="514F6F0A" w14:textId="77777777" w:rsidR="00E020E8" w:rsidRPr="00663C51" w:rsidRDefault="00E020E8" w:rsidP="00535EDD">
      <w:pPr>
        <w:ind w:left="426" w:hanging="426"/>
        <w:rPr>
          <w:rFonts w:ascii="Arial" w:hAnsi="Arial" w:cs="Arial"/>
          <w:sz w:val="24"/>
          <w:szCs w:val="24"/>
        </w:rPr>
      </w:pPr>
    </w:p>
    <w:p w14:paraId="6F63C1C0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6</w:t>
      </w:r>
    </w:p>
    <w:p w14:paraId="610CCAE6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Zmiany Umowy</w:t>
      </w:r>
    </w:p>
    <w:p w14:paraId="42D0C5FA" w14:textId="77777777" w:rsidR="00E020E8" w:rsidRPr="00663C51" w:rsidRDefault="00E020E8" w:rsidP="00E020E8">
      <w:pPr>
        <w:numPr>
          <w:ilvl w:val="2"/>
          <w:numId w:val="12"/>
        </w:numPr>
        <w:tabs>
          <w:tab w:val="num" w:pos="284"/>
        </w:tabs>
        <w:ind w:left="0" w:firstLine="0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Zmiany i uzupełnienia niniejszej umowy wymagają formy pisemnej, pod rygorem nieważności.</w:t>
      </w:r>
    </w:p>
    <w:p w14:paraId="5E47DB4A" w14:textId="77777777" w:rsidR="00E020E8" w:rsidRPr="00663C51" w:rsidRDefault="00E020E8" w:rsidP="00E020E8">
      <w:pPr>
        <w:numPr>
          <w:ilvl w:val="2"/>
          <w:numId w:val="12"/>
        </w:numPr>
        <w:tabs>
          <w:tab w:val="num" w:pos="284"/>
        </w:tabs>
        <w:ind w:left="0" w:firstLine="0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Klauzula waloryzacyjna:</w:t>
      </w:r>
    </w:p>
    <w:p w14:paraId="05B48D10" w14:textId="77777777" w:rsidR="00E020E8" w:rsidRPr="00663C51" w:rsidRDefault="00E020E8" w:rsidP="00535EDD">
      <w:pPr>
        <w:numPr>
          <w:ilvl w:val="0"/>
          <w:numId w:val="16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począwszy od 1-go dnia pełnego miesiąca następującego po dniu  złożenia pisemnego wniosku o waloryzację wynagrodzenia</w:t>
      </w:r>
      <w:r w:rsidRPr="00663C51">
        <w:rPr>
          <w:rFonts w:ascii="Arial" w:hAnsi="Arial" w:cs="Arial"/>
          <w:iCs/>
          <w:sz w:val="24"/>
          <w:szCs w:val="24"/>
        </w:rPr>
        <w:br/>
        <w:t>i wskazania pozycji oraz dowodów wzrostu cen, zgodnie z pozycjami formularza cenowego, gdy wartość zmiany cen ww. produktów przekroczy 15 % w stosunku do stawek przyjętych przez wykonawcę w ww. dokumencie i utrzyma się przez okres dwóch miesięcy. Wniosek ten można złożyć nie wcześniej niż 2 miesiące po zawarciu umowy, a początkowy termin ustalenia zmiany wynagrodzenia ustala się na dzień zaistnienia przesłanki w postaci wzrostu wynagrodzenia cen produktów o 15%.</w:t>
      </w:r>
    </w:p>
    <w:p w14:paraId="7A9456DB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lastRenderedPageBreak/>
        <w:t>przez zmianę ceny produktów rozumie się wzrost odpowiednio cen lub kosztów, związanych z realizacją umowy względem ceny przyjętych w formularzu cenowym Wykonawcy. Wykonawca będzie uprawniony do waloryzacji wynagrodzenia maksymalnie czterokrotnie  w trakcie trwania umowy.</w:t>
      </w:r>
    </w:p>
    <w:p w14:paraId="27D50AAB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Waloryzacja będzie odbywać się w oparciu o kwartalny wskaźnik cen towarów i usług konsumpcyjnych  ogłaszany przez Prezesa Głównego Urzędu Statystycznego, w drodze obwieszczeń w Dzienniku Urzędowym Rzeczypospolitej Polskiej „Monitor Polski” obowiązujący na dzień złożenia wniosku.</w:t>
      </w:r>
    </w:p>
    <w:p w14:paraId="33070662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Wynagrodzenie będzie podlegało waloryzacji maksymalnie do 30 % wynagrodzenia, </w:t>
      </w:r>
      <w:r w:rsidRPr="00663C51">
        <w:rPr>
          <w:rFonts w:ascii="Arial" w:hAnsi="Arial" w:cs="Arial"/>
          <w:iCs/>
          <w:sz w:val="24"/>
          <w:szCs w:val="24"/>
        </w:rPr>
        <w:br/>
        <w:t>o którym mowa w niniejszej umowie,</w:t>
      </w:r>
    </w:p>
    <w:p w14:paraId="2F8CA349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postanowień umownych w zakresie waloryzacji nie stosuje się od chwili osiągnięcia limitu, o którym mowa powyżej,</w:t>
      </w:r>
    </w:p>
    <w:p w14:paraId="4160FE83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zmiana wysokości wynagrodzenia opisana w niniejszym ustępie następuje w przypadku ziszczenia się powyższych warunków</w:t>
      </w:r>
    </w:p>
    <w:p w14:paraId="4110BD02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obowiązek wykazania wpływu zmian, o których mowa w ust.1 nin. paragrafu na zmianę wynagrodzenia, o którym mowa w </w:t>
      </w:r>
      <w:r w:rsidRPr="00663C51">
        <w:rPr>
          <w:rFonts w:ascii="Arial" w:hAnsi="Arial" w:cs="Arial"/>
          <w:b/>
          <w:bCs/>
          <w:sz w:val="24"/>
          <w:szCs w:val="24"/>
        </w:rPr>
        <w:t xml:space="preserve">§ 4 </w:t>
      </w:r>
      <w:r w:rsidRPr="00663C51">
        <w:rPr>
          <w:rFonts w:ascii="Arial" w:hAnsi="Arial" w:cs="Arial"/>
          <w:bCs/>
          <w:sz w:val="24"/>
          <w:szCs w:val="24"/>
        </w:rPr>
        <w:t>należy do Wykonawcy pod rygorem domowy dokonania zmiany umowy przez Zamawiającego.</w:t>
      </w:r>
    </w:p>
    <w:p w14:paraId="3A2FD244" w14:textId="77777777" w:rsidR="00E020E8" w:rsidRPr="00663C51" w:rsidRDefault="00E020E8" w:rsidP="00535EDD">
      <w:pPr>
        <w:numPr>
          <w:ilvl w:val="0"/>
          <w:numId w:val="15"/>
        </w:numPr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Wykonawca, którego wynagrodzenie zostało zmienione zgodnie z ust.2 nin. paragrafu zobowiązany jest do zmiany wynagrodzenia przysługującego podwykonawcy, z którym zawarł umowę, w zakresie odpowiadającym zmianom cen. </w:t>
      </w:r>
    </w:p>
    <w:p w14:paraId="57A23AB1" w14:textId="77777777" w:rsidR="00E020E8" w:rsidRPr="00663C51" w:rsidRDefault="00E020E8" w:rsidP="00535EDD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3. Zamawiający przewiduje możliwość dokonania zmian umowy w przypadku zmiany ustawowej stawki VAT</w:t>
      </w:r>
    </w:p>
    <w:p w14:paraId="05B276CA" w14:textId="77777777" w:rsidR="00E020E8" w:rsidRPr="00663C51" w:rsidRDefault="00E020E8" w:rsidP="00535EDD">
      <w:pPr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4. Zamawiający przewiduje również możliwość dokonania zmian umowy w pozostałych przypadkach, o których mowa w art. 455 ustawy Prawo zamówień publicznych.</w:t>
      </w:r>
      <w:r w:rsidRPr="00663C51">
        <w:rPr>
          <w:rFonts w:ascii="Arial" w:hAnsi="Arial" w:cs="Arial"/>
          <w:bCs/>
          <w:sz w:val="24"/>
          <w:szCs w:val="24"/>
        </w:rPr>
        <w:cr/>
      </w:r>
    </w:p>
    <w:p w14:paraId="2A83D8BC" w14:textId="77777777" w:rsidR="00E020E8" w:rsidRPr="00663C51" w:rsidRDefault="00E020E8" w:rsidP="00535EDD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7</w:t>
      </w:r>
    </w:p>
    <w:p w14:paraId="1F1E645D" w14:textId="77777777" w:rsidR="00E020E8" w:rsidRPr="00663C51" w:rsidRDefault="00E020E8" w:rsidP="00535EDD">
      <w:pPr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Ochrona danych osobowych</w:t>
      </w:r>
    </w:p>
    <w:p w14:paraId="709E449B" w14:textId="3256043C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Wykonawca zobowiązuje się do przestrzegania przepisów ustawy z dnia 10 maja 2018 r.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 ochronie danych osobowych (Dz. U. z 2019 r. poz. 1781) oraz przepisów </w:t>
      </w:r>
      <w:r w:rsidR="00535EDD" w:rsidRPr="00663C51">
        <w:rPr>
          <w:rFonts w:ascii="Arial" w:hAnsi="Arial" w:cs="Arial"/>
          <w:sz w:val="24"/>
          <w:szCs w:val="24"/>
        </w:rPr>
        <w:t>r</w:t>
      </w:r>
      <w:r w:rsidRPr="00663C51">
        <w:rPr>
          <w:rFonts w:ascii="Arial" w:hAnsi="Arial" w:cs="Arial"/>
          <w:sz w:val="24"/>
          <w:szCs w:val="24"/>
        </w:rPr>
        <w:t>ozporządzenia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o ochronie danych), w szczególności podczas wykonywania prac stwarzających możliwość dostępu do tych danych, do ich ochrony przed niepowołanym dostępem, nieuzasadnioną modyfikacją lub zniszczeniem, nielegalnym ujawnieniem lub pozyskaniem.</w:t>
      </w:r>
    </w:p>
    <w:p w14:paraId="54DEF17B" w14:textId="3C825A6D" w:rsidR="00E020E8" w:rsidRPr="00663C51" w:rsidRDefault="00E020E8" w:rsidP="00864240">
      <w:pPr>
        <w:spacing w:after="0"/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2. Wykonawca zobowiązuje do zapoznania się oraz osoby  realizującej umowę w bezpośrednim kontakcie z Zamawiającym (przedstawiciel Wykonawcy ) z Klauzulą informacyjną, stanowiącą Załącznik nr 2 do niniejszej umowy.</w:t>
      </w:r>
    </w:p>
    <w:p w14:paraId="07E2E4BD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lastRenderedPageBreak/>
        <w:t>§ 8</w:t>
      </w:r>
    </w:p>
    <w:p w14:paraId="266DE41A" w14:textId="77777777" w:rsidR="00E020E8" w:rsidRPr="00663C51" w:rsidRDefault="00E020E8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60D4912F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 sprawach nieuregulowanych niniejszą umową mają zastosowanie odpowiednie przepisy prawa zamówień publicznych oraz kodeksu cywilnego.</w:t>
      </w:r>
    </w:p>
    <w:p w14:paraId="55D2ACD0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2. </w:t>
      </w:r>
      <w:r w:rsidRPr="00663C51">
        <w:rPr>
          <w:rFonts w:ascii="Arial" w:hAnsi="Arial" w:cs="Arial"/>
          <w:bCs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mu z tytułu wykonania części Umowy.</w:t>
      </w:r>
    </w:p>
    <w:p w14:paraId="0E3C8141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3. Wszelkie spory wynikłe w czasie realizacji umowy Strony poddają rozstrzygnięciu przez Sąd właściwy dla siedziby Zamawiającego.</w:t>
      </w:r>
    </w:p>
    <w:p w14:paraId="42375E59" w14:textId="77777777" w:rsidR="00E020E8" w:rsidRPr="00663C51" w:rsidRDefault="00E020E8" w:rsidP="00535EDD">
      <w:pPr>
        <w:spacing w:after="0"/>
        <w:ind w:left="284" w:hanging="284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4. Umowę sporządzono w trzech jednobrzmiących egzemplarzach, dwa dla Zamawiającego               i jeden dla Wykonawcy.</w:t>
      </w:r>
    </w:p>
    <w:p w14:paraId="612B5DF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57C09A35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12E8B60E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          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  <w:t xml:space="preserve">            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</w:p>
    <w:p w14:paraId="049CDF8D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6232E399" w14:textId="77777777" w:rsidR="00535EDD" w:rsidRDefault="00535EDD" w:rsidP="00E020E8">
      <w:pPr>
        <w:rPr>
          <w:rFonts w:ascii="Arial" w:hAnsi="Arial" w:cs="Arial"/>
        </w:rPr>
      </w:pPr>
    </w:p>
    <w:p w14:paraId="30C718BE" w14:textId="77777777" w:rsidR="00535EDD" w:rsidRDefault="00535EDD" w:rsidP="00E020E8">
      <w:pPr>
        <w:rPr>
          <w:rFonts w:ascii="Arial" w:hAnsi="Arial" w:cs="Arial"/>
        </w:rPr>
      </w:pPr>
    </w:p>
    <w:p w14:paraId="49EB4E8A" w14:textId="77777777" w:rsidR="00535EDD" w:rsidRDefault="00535EDD" w:rsidP="00E020E8">
      <w:pPr>
        <w:rPr>
          <w:rFonts w:ascii="Arial" w:hAnsi="Arial" w:cs="Arial"/>
        </w:rPr>
      </w:pPr>
    </w:p>
    <w:p w14:paraId="6330DD1A" w14:textId="77777777" w:rsidR="00535EDD" w:rsidRDefault="00535EDD" w:rsidP="00E020E8">
      <w:pPr>
        <w:rPr>
          <w:rFonts w:ascii="Arial" w:hAnsi="Arial" w:cs="Arial"/>
        </w:rPr>
      </w:pPr>
    </w:p>
    <w:p w14:paraId="77BEF5CF" w14:textId="77777777" w:rsidR="00535EDD" w:rsidRDefault="00535EDD" w:rsidP="00E020E8">
      <w:pPr>
        <w:rPr>
          <w:rFonts w:ascii="Arial" w:hAnsi="Arial" w:cs="Arial"/>
        </w:rPr>
      </w:pPr>
    </w:p>
    <w:p w14:paraId="453F5BD4" w14:textId="77777777" w:rsidR="00864240" w:rsidRDefault="00864240" w:rsidP="00E020E8">
      <w:pPr>
        <w:rPr>
          <w:rFonts w:ascii="Arial" w:hAnsi="Arial" w:cs="Arial"/>
        </w:rPr>
      </w:pPr>
    </w:p>
    <w:p w14:paraId="23518168" w14:textId="77777777" w:rsidR="00864240" w:rsidRDefault="00864240" w:rsidP="00E020E8">
      <w:pPr>
        <w:rPr>
          <w:rFonts w:ascii="Arial" w:hAnsi="Arial" w:cs="Arial"/>
        </w:rPr>
      </w:pPr>
    </w:p>
    <w:p w14:paraId="4F1230C4" w14:textId="77777777" w:rsidR="00864240" w:rsidRDefault="00864240" w:rsidP="00E020E8">
      <w:pPr>
        <w:rPr>
          <w:rFonts w:ascii="Arial" w:hAnsi="Arial" w:cs="Arial"/>
        </w:rPr>
      </w:pPr>
    </w:p>
    <w:p w14:paraId="1253487F" w14:textId="77777777" w:rsidR="00864240" w:rsidRDefault="00864240" w:rsidP="00E020E8">
      <w:pPr>
        <w:rPr>
          <w:rFonts w:ascii="Arial" w:hAnsi="Arial" w:cs="Arial"/>
        </w:rPr>
      </w:pPr>
    </w:p>
    <w:p w14:paraId="444C0072" w14:textId="77777777" w:rsidR="00864240" w:rsidRDefault="00864240" w:rsidP="00E020E8">
      <w:pPr>
        <w:rPr>
          <w:rFonts w:ascii="Arial" w:hAnsi="Arial" w:cs="Arial"/>
        </w:rPr>
      </w:pPr>
    </w:p>
    <w:p w14:paraId="23E84D98" w14:textId="77777777" w:rsidR="00864240" w:rsidRDefault="00864240" w:rsidP="00E020E8">
      <w:pPr>
        <w:rPr>
          <w:rFonts w:ascii="Arial" w:hAnsi="Arial" w:cs="Arial"/>
        </w:rPr>
      </w:pPr>
    </w:p>
    <w:p w14:paraId="64FED04F" w14:textId="77777777" w:rsidR="00864240" w:rsidRDefault="00864240" w:rsidP="00E020E8">
      <w:pPr>
        <w:rPr>
          <w:rFonts w:ascii="Arial" w:hAnsi="Arial" w:cs="Arial"/>
        </w:rPr>
      </w:pPr>
    </w:p>
    <w:p w14:paraId="3E4A0136" w14:textId="77777777" w:rsidR="00864240" w:rsidRDefault="00864240" w:rsidP="00E020E8">
      <w:pPr>
        <w:rPr>
          <w:rFonts w:ascii="Arial" w:hAnsi="Arial" w:cs="Arial"/>
        </w:rPr>
      </w:pPr>
    </w:p>
    <w:p w14:paraId="5751F06F" w14:textId="77777777" w:rsidR="00864240" w:rsidRDefault="00864240" w:rsidP="00E020E8">
      <w:pPr>
        <w:rPr>
          <w:rFonts w:ascii="Arial" w:hAnsi="Arial" w:cs="Arial"/>
        </w:rPr>
      </w:pPr>
    </w:p>
    <w:p w14:paraId="73E18B7A" w14:textId="77777777" w:rsidR="00864240" w:rsidRDefault="00864240" w:rsidP="00E020E8">
      <w:pPr>
        <w:rPr>
          <w:rFonts w:ascii="Arial" w:hAnsi="Arial" w:cs="Arial"/>
        </w:rPr>
      </w:pPr>
    </w:p>
    <w:p w14:paraId="4DDABD53" w14:textId="77777777" w:rsidR="00864240" w:rsidRDefault="00864240" w:rsidP="00E020E8">
      <w:pPr>
        <w:rPr>
          <w:rFonts w:ascii="Arial" w:hAnsi="Arial" w:cs="Arial"/>
        </w:rPr>
      </w:pPr>
    </w:p>
    <w:p w14:paraId="55CD6874" w14:textId="77777777" w:rsidR="00864240" w:rsidRPr="00E020E8" w:rsidRDefault="00864240" w:rsidP="00E020E8">
      <w:pPr>
        <w:rPr>
          <w:rFonts w:ascii="Arial" w:hAnsi="Arial" w:cs="Arial"/>
        </w:rPr>
      </w:pPr>
    </w:p>
    <w:p w14:paraId="1138DB00" w14:textId="77777777" w:rsidR="00E020E8" w:rsidRPr="00E020E8" w:rsidRDefault="00E020E8" w:rsidP="00E020E8">
      <w:pPr>
        <w:rPr>
          <w:rFonts w:ascii="Arial" w:hAnsi="Arial" w:cs="Arial"/>
        </w:rPr>
      </w:pPr>
    </w:p>
    <w:p w14:paraId="4D363A02" w14:textId="77777777" w:rsidR="00E020E8" w:rsidRPr="00E020E8" w:rsidRDefault="00E020E8" w:rsidP="00535EDD">
      <w:pPr>
        <w:jc w:val="right"/>
        <w:rPr>
          <w:rFonts w:ascii="Arial" w:hAnsi="Arial" w:cs="Arial"/>
          <w:i/>
          <w:iCs/>
        </w:rPr>
      </w:pPr>
      <w:r w:rsidRPr="00E020E8">
        <w:rPr>
          <w:rFonts w:ascii="Arial" w:hAnsi="Arial" w:cs="Arial"/>
          <w:i/>
          <w:iCs/>
        </w:rPr>
        <w:lastRenderedPageBreak/>
        <w:t>Załącznik nr 2 do umowy</w:t>
      </w:r>
    </w:p>
    <w:p w14:paraId="345C42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2741304" w14:textId="77777777" w:rsidR="00E020E8" w:rsidRPr="00E020E8" w:rsidRDefault="00E020E8" w:rsidP="00E020E8">
      <w:pPr>
        <w:rPr>
          <w:rFonts w:ascii="Arial" w:hAnsi="Arial" w:cs="Arial"/>
          <w:b/>
          <w:bCs/>
        </w:rPr>
      </w:pPr>
      <w:r w:rsidRPr="00E020E8">
        <w:rPr>
          <w:rFonts w:ascii="Arial" w:hAnsi="Arial" w:cs="Arial"/>
          <w:noProof/>
          <w:lang w:eastAsia="pl-PL"/>
        </w:rPr>
        <w:drawing>
          <wp:inline distT="0" distB="0" distL="0" distR="0" wp14:anchorId="434B51A4" wp14:editId="3B87D553">
            <wp:extent cx="5760720" cy="62058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711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0DA099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5318F8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395BD4B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12FBF31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6AA13FF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5CDF887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9C4132E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220B82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87C6E95" w14:textId="378F9ABA" w:rsidR="00C81BDF" w:rsidRPr="00C309A8" w:rsidRDefault="00C81BDF" w:rsidP="00C81BDF">
      <w:pPr>
        <w:jc w:val="right"/>
        <w:rPr>
          <w:rFonts w:ascii="Arial" w:hAnsi="Arial" w:cs="Arial"/>
          <w:i/>
        </w:rPr>
      </w:pPr>
      <w:bookmarkStart w:id="1" w:name="_Hlk151020113"/>
      <w:bookmarkEnd w:id="0"/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a do SWZ</w:t>
      </w:r>
      <w:r w:rsidRPr="00C309A8">
        <w:rPr>
          <w:rFonts w:ascii="Arial" w:hAnsi="Arial" w:cs="Arial"/>
          <w:i/>
        </w:rPr>
        <w:t xml:space="preserve">       </w:t>
      </w:r>
    </w:p>
    <w:bookmarkEnd w:id="1"/>
    <w:p w14:paraId="38AB2864" w14:textId="3FBC033D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EF6F14" w:rsidRPr="00C309A8">
        <w:rPr>
          <w:rFonts w:ascii="Arial" w:hAnsi="Arial" w:cs="Arial"/>
          <w:b/>
          <w:iCs/>
        </w:rPr>
        <w:t>8</w:t>
      </w:r>
      <w:r w:rsidR="00003F6C" w:rsidRPr="00C309A8">
        <w:rPr>
          <w:rFonts w:ascii="Arial" w:hAnsi="Arial" w:cs="Arial"/>
          <w:b/>
          <w:iCs/>
        </w:rPr>
        <w:t>.202</w:t>
      </w:r>
      <w:r w:rsidR="00EF6F14" w:rsidRPr="00C309A8">
        <w:rPr>
          <w:rFonts w:ascii="Arial" w:hAnsi="Arial" w:cs="Arial"/>
          <w:b/>
          <w:iCs/>
        </w:rPr>
        <w:t>3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19394B23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- Zakres I</w:t>
      </w:r>
    </w:p>
    <w:p w14:paraId="46044A2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9BAACE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9D2B6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19716F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C57CD1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63549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Wartość</w:t>
            </w:r>
          </w:p>
          <w:p w14:paraId="50B08E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05FD5B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79712D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0B354EE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87075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C32232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A7C252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AA1EA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671CE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2CC85C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0634624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71FE5E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C4AD4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388A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257D0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23A686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5C4491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C48CE78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2ABFC5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AFB68D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9F11F5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24D6C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4C622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05D74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2025AD15" w14:textId="77777777" w:rsidR="00C81BDF" w:rsidRPr="00C309A8" w:rsidRDefault="00C81BDF" w:rsidP="00C81BDF">
      <w:pPr>
        <w:rPr>
          <w:rFonts w:ascii="Arial" w:hAnsi="Arial" w:cs="Arial"/>
        </w:rPr>
      </w:pPr>
    </w:p>
    <w:p w14:paraId="606DD026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Do wykazu należy dołączyć dowody potwierdzające, że wykazane dostawy / usługi zostały wykonane lub są wykonywane należycie, np. referencje.</w:t>
      </w:r>
    </w:p>
    <w:p w14:paraId="6FD7339E" w14:textId="77777777" w:rsidR="00C81BDF" w:rsidRPr="00C309A8" w:rsidRDefault="00C81BDF" w:rsidP="00C81BDF">
      <w:pPr>
        <w:rPr>
          <w:rFonts w:ascii="Arial" w:hAnsi="Arial" w:cs="Arial"/>
        </w:rPr>
      </w:pPr>
    </w:p>
    <w:p w14:paraId="2DE431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26416F9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3762AE73" w14:textId="4DD24161" w:rsidR="00C81BDF" w:rsidRPr="00C309A8" w:rsidRDefault="00C81BDF" w:rsidP="00C81BD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I)  specyfikacji warunków zamówienia. </w:t>
      </w:r>
    </w:p>
    <w:p w14:paraId="5FCB4D43" w14:textId="77777777" w:rsidR="00C81BDF" w:rsidRPr="00C309A8" w:rsidRDefault="00C81BDF" w:rsidP="00C81BDF">
      <w:pPr>
        <w:rPr>
          <w:rFonts w:ascii="Arial" w:hAnsi="Arial" w:cs="Arial"/>
        </w:rPr>
      </w:pPr>
    </w:p>
    <w:p w14:paraId="155FFB3A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E35AB8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0C020A27" w14:textId="0E6909A0" w:rsidR="00C81BDF" w:rsidRPr="00C309A8" w:rsidRDefault="00C81BDF" w:rsidP="00C81BDF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6EA2FE83" w14:textId="49DA03E1" w:rsidR="00C81BDF" w:rsidRPr="00C309A8" w:rsidRDefault="00C81BDF" w:rsidP="00C81BDF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="00CE19DE" w:rsidRPr="00C309A8">
        <w:rPr>
          <w:rFonts w:ascii="Arial" w:hAnsi="Arial" w:cs="Arial"/>
          <w:bCs/>
        </w:rPr>
        <w:t xml:space="preserve">          p</w:t>
      </w:r>
      <w:r w:rsidRPr="00C309A8">
        <w:rPr>
          <w:rFonts w:ascii="Arial" w:hAnsi="Arial" w:cs="Arial"/>
          <w:bCs/>
        </w:rPr>
        <w:t>odpis elektroniczny</w:t>
      </w:r>
    </w:p>
    <w:p w14:paraId="389C627F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627B6306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292D990" w14:textId="77777777" w:rsidR="00C81BDF" w:rsidRPr="00C309A8" w:rsidRDefault="00C81BDF" w:rsidP="00C81BDF">
      <w:pPr>
        <w:rPr>
          <w:rFonts w:ascii="Arial" w:hAnsi="Arial" w:cs="Arial"/>
        </w:rPr>
      </w:pPr>
    </w:p>
    <w:p w14:paraId="1AE5CB38" w14:textId="4BD3B384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139AB48F" w14:textId="77777777" w:rsidR="00CE19DE" w:rsidRPr="00C309A8" w:rsidRDefault="00CE19DE" w:rsidP="00C81BDF">
      <w:pPr>
        <w:rPr>
          <w:rFonts w:ascii="Arial" w:hAnsi="Arial" w:cs="Arial"/>
          <w:u w:val="single"/>
        </w:rPr>
      </w:pPr>
    </w:p>
    <w:p w14:paraId="7CB1D385" w14:textId="77777777" w:rsidR="00C81BDF" w:rsidRPr="00C309A8" w:rsidRDefault="00C81BDF" w:rsidP="00C81BDF">
      <w:pPr>
        <w:rPr>
          <w:rFonts w:ascii="Arial" w:hAnsi="Arial" w:cs="Arial"/>
        </w:rPr>
      </w:pPr>
    </w:p>
    <w:p w14:paraId="4D0C8DA7" w14:textId="0E2EB410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b do SWZ</w:t>
      </w:r>
      <w:r w:rsidRPr="00C309A8">
        <w:rPr>
          <w:rFonts w:ascii="Arial" w:hAnsi="Arial" w:cs="Arial"/>
          <w:i/>
        </w:rPr>
        <w:t xml:space="preserve">       </w:t>
      </w:r>
    </w:p>
    <w:p w14:paraId="75A30EB7" w14:textId="22B67803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EF6F14" w:rsidRPr="00C309A8">
        <w:rPr>
          <w:rFonts w:ascii="Arial" w:hAnsi="Arial" w:cs="Arial"/>
          <w:b/>
          <w:iCs/>
        </w:rPr>
        <w:t>8</w:t>
      </w:r>
      <w:r w:rsidR="00003F6C" w:rsidRPr="00C309A8">
        <w:rPr>
          <w:rFonts w:ascii="Arial" w:hAnsi="Arial" w:cs="Arial"/>
          <w:b/>
          <w:iCs/>
        </w:rPr>
        <w:t>.202</w:t>
      </w:r>
      <w:r w:rsidR="00EF6F14" w:rsidRPr="00C309A8">
        <w:rPr>
          <w:rFonts w:ascii="Arial" w:hAnsi="Arial" w:cs="Arial"/>
          <w:b/>
          <w:iCs/>
        </w:rPr>
        <w:t>3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B787486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–Zakres II</w:t>
      </w:r>
    </w:p>
    <w:p w14:paraId="271AFDD7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0C794E8B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188ED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D131E7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5083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799BE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02BA3F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3DBC9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19795DCD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C6E1D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D3E46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EE2CB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735641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4D550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C4518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312BF009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010313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83C66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031D82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3D723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7533DC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F761C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0186FFE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A45C9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580E61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D080D72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8F8A9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686B5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8E7D94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3314714D" w14:textId="77777777" w:rsidR="00C81BDF" w:rsidRPr="00C309A8" w:rsidRDefault="00C81BDF" w:rsidP="00C81BDF">
      <w:pPr>
        <w:rPr>
          <w:rFonts w:ascii="Arial" w:hAnsi="Arial" w:cs="Arial"/>
        </w:rPr>
      </w:pPr>
    </w:p>
    <w:p w14:paraId="324B60C8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 np. referencje. </w:t>
      </w:r>
    </w:p>
    <w:p w14:paraId="10CC946A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136667B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5AA6627C" w14:textId="634472E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II)  specyfikacji  warunków zamówienia. </w:t>
      </w:r>
    </w:p>
    <w:p w14:paraId="3C1D26AC" w14:textId="77777777" w:rsidR="00C81BDF" w:rsidRPr="00C309A8" w:rsidRDefault="00C81BDF" w:rsidP="00C81BDF">
      <w:pPr>
        <w:rPr>
          <w:rFonts w:ascii="Arial" w:hAnsi="Arial" w:cs="Arial"/>
        </w:rPr>
      </w:pPr>
    </w:p>
    <w:p w14:paraId="45615AC4" w14:textId="77777777" w:rsidR="00C81BDF" w:rsidRPr="00C309A8" w:rsidRDefault="00C81BDF" w:rsidP="00C81BDF">
      <w:pPr>
        <w:rPr>
          <w:rFonts w:ascii="Arial" w:hAnsi="Arial" w:cs="Arial"/>
        </w:rPr>
      </w:pPr>
    </w:p>
    <w:p w14:paraId="42E3F9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EEA7D9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B6FBEB1" w14:textId="0A36A02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8F35595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09816A29" w14:textId="3A270155" w:rsidR="00C81BDF" w:rsidRPr="00C309A8" w:rsidRDefault="00C81BDF" w:rsidP="00CE19DE">
      <w:pPr>
        <w:tabs>
          <w:tab w:val="left" w:pos="5660"/>
        </w:tabs>
        <w:rPr>
          <w:rFonts w:ascii="Arial" w:hAnsi="Arial" w:cs="Arial"/>
          <w:b/>
        </w:rPr>
      </w:pPr>
    </w:p>
    <w:p w14:paraId="44D24F48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3385353" w14:textId="77777777" w:rsidR="00C81BDF" w:rsidRPr="00C309A8" w:rsidRDefault="00C81BDF" w:rsidP="00C81BDF">
      <w:pPr>
        <w:rPr>
          <w:rFonts w:ascii="Arial" w:hAnsi="Arial" w:cs="Arial"/>
        </w:rPr>
      </w:pPr>
    </w:p>
    <w:p w14:paraId="32E16CA6" w14:textId="77777777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314511E0" w14:textId="6CAABDEC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6D450B0E" w14:textId="77777777" w:rsidR="00CE19DE" w:rsidRPr="00C309A8" w:rsidRDefault="00CE19DE" w:rsidP="00C81BDF">
      <w:pPr>
        <w:rPr>
          <w:rFonts w:ascii="Arial" w:hAnsi="Arial" w:cs="Arial"/>
          <w:u w:val="single"/>
        </w:rPr>
      </w:pPr>
    </w:p>
    <w:p w14:paraId="41CB8422" w14:textId="16DF114D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 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c do SWZ</w:t>
      </w:r>
      <w:r w:rsidRPr="00C309A8">
        <w:rPr>
          <w:rFonts w:ascii="Arial" w:hAnsi="Arial" w:cs="Arial"/>
          <w:i/>
        </w:rPr>
        <w:t xml:space="preserve">       </w:t>
      </w:r>
    </w:p>
    <w:p w14:paraId="3798EA50" w14:textId="4743A840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EF6F14" w:rsidRPr="00C309A8">
        <w:rPr>
          <w:rFonts w:ascii="Arial" w:hAnsi="Arial" w:cs="Arial"/>
          <w:b/>
          <w:iCs/>
        </w:rPr>
        <w:t>8</w:t>
      </w:r>
      <w:r w:rsidR="00003F6C" w:rsidRPr="00C309A8">
        <w:rPr>
          <w:rFonts w:ascii="Arial" w:hAnsi="Arial" w:cs="Arial"/>
          <w:b/>
          <w:iCs/>
        </w:rPr>
        <w:t>.202</w:t>
      </w:r>
      <w:r w:rsidR="00EF6F14" w:rsidRPr="00C309A8">
        <w:rPr>
          <w:rFonts w:ascii="Arial" w:hAnsi="Arial" w:cs="Arial"/>
          <w:b/>
          <w:iCs/>
        </w:rPr>
        <w:t>3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0061D05D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III</w:t>
      </w:r>
    </w:p>
    <w:p w14:paraId="43833655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2863EF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83D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F447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635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E8306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A15C0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330D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3B01FE4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2B4C4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1AE6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05742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4DBB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AF0C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7C638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E8A839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8540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F878B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3BCD7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45FE8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4393D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8C259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10432D1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E830F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B7B8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ADBC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22CD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1DBC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C8161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591E5A2F" w14:textId="77777777" w:rsidR="00C81BDF" w:rsidRPr="00C309A8" w:rsidRDefault="00C81BDF" w:rsidP="00C81BDF">
      <w:pPr>
        <w:rPr>
          <w:rFonts w:ascii="Arial" w:hAnsi="Arial" w:cs="Arial"/>
        </w:rPr>
      </w:pPr>
    </w:p>
    <w:p w14:paraId="7C76AA3E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6F6DFF5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69E88464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182BD290" w14:textId="53F997FB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III)  specyfikacji  warunków zamówienia. </w:t>
      </w:r>
    </w:p>
    <w:p w14:paraId="643996CE" w14:textId="77777777" w:rsidR="00C81BDF" w:rsidRPr="00C309A8" w:rsidRDefault="00C81BDF" w:rsidP="00C81BDF">
      <w:pPr>
        <w:rPr>
          <w:rFonts w:ascii="Arial" w:hAnsi="Arial" w:cs="Arial"/>
        </w:rPr>
      </w:pPr>
    </w:p>
    <w:p w14:paraId="105B5B65" w14:textId="77777777" w:rsidR="00C81BDF" w:rsidRPr="00C309A8" w:rsidRDefault="00C81BDF" w:rsidP="00C81BDF">
      <w:pPr>
        <w:rPr>
          <w:rFonts w:ascii="Arial" w:hAnsi="Arial" w:cs="Arial"/>
        </w:rPr>
      </w:pPr>
    </w:p>
    <w:p w14:paraId="1BCDDD2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3A9E6B2" w14:textId="2EF8164E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7804085D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43A9E222" w14:textId="4DC1BF7C" w:rsidR="00C81BDF" w:rsidRPr="00C309A8" w:rsidRDefault="00C81BDF" w:rsidP="00CE19DE">
      <w:pPr>
        <w:tabs>
          <w:tab w:val="left" w:pos="5297"/>
        </w:tabs>
        <w:rPr>
          <w:rFonts w:ascii="Arial" w:hAnsi="Arial" w:cs="Arial"/>
          <w:i/>
          <w:iCs/>
        </w:rPr>
      </w:pPr>
    </w:p>
    <w:p w14:paraId="0ECC08EC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447EF829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6032019" w14:textId="77777777" w:rsidR="00C81BDF" w:rsidRPr="00C309A8" w:rsidRDefault="00C81BDF" w:rsidP="00C81BDF">
      <w:pPr>
        <w:rPr>
          <w:rFonts w:ascii="Arial" w:hAnsi="Arial" w:cs="Arial"/>
        </w:rPr>
      </w:pPr>
    </w:p>
    <w:p w14:paraId="1C2F66DE" w14:textId="7E7C8AA5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0ADFD3C1" w14:textId="77777777" w:rsidR="00CE19DE" w:rsidRPr="00C309A8" w:rsidRDefault="00CE19DE" w:rsidP="00C81BDF">
      <w:pPr>
        <w:rPr>
          <w:rFonts w:ascii="Arial" w:hAnsi="Arial" w:cs="Arial"/>
        </w:rPr>
      </w:pPr>
    </w:p>
    <w:p w14:paraId="618A1F13" w14:textId="77777777" w:rsidR="00C81BDF" w:rsidRPr="00C309A8" w:rsidRDefault="00C81BDF" w:rsidP="00C81BDF">
      <w:pPr>
        <w:rPr>
          <w:rFonts w:ascii="Arial" w:hAnsi="Arial" w:cs="Arial"/>
        </w:rPr>
      </w:pPr>
    </w:p>
    <w:p w14:paraId="0AD7003C" w14:textId="5E5E1E73" w:rsidR="00C81BDF" w:rsidRPr="00C309A8" w:rsidRDefault="00C81BDF" w:rsidP="00CE19DE">
      <w:pPr>
        <w:ind w:left="5664" w:firstLine="708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t xml:space="preserve">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>d do SWZ</w:t>
      </w:r>
      <w:r w:rsidRPr="00C309A8">
        <w:rPr>
          <w:rFonts w:ascii="Arial" w:hAnsi="Arial" w:cs="Arial"/>
          <w:i/>
        </w:rPr>
        <w:t xml:space="preserve">       </w:t>
      </w:r>
    </w:p>
    <w:p w14:paraId="7530B996" w14:textId="237CD29E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EF6F14" w:rsidRPr="00C309A8">
        <w:rPr>
          <w:rFonts w:ascii="Arial" w:hAnsi="Arial" w:cs="Arial"/>
          <w:b/>
          <w:iCs/>
        </w:rPr>
        <w:t>8</w:t>
      </w:r>
      <w:r w:rsidR="00003F6C" w:rsidRPr="00C309A8">
        <w:rPr>
          <w:rFonts w:ascii="Arial" w:hAnsi="Arial" w:cs="Arial"/>
          <w:b/>
          <w:iCs/>
        </w:rPr>
        <w:t>.202</w:t>
      </w:r>
      <w:r w:rsidR="00EF6F14" w:rsidRPr="00C309A8">
        <w:rPr>
          <w:rFonts w:ascii="Arial" w:hAnsi="Arial" w:cs="Arial"/>
          <w:b/>
          <w:iCs/>
        </w:rPr>
        <w:t>3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694CADBF" w14:textId="77777777" w:rsidR="00C81BDF" w:rsidRPr="00C309A8" w:rsidRDefault="00C81BDF" w:rsidP="00C81BDF">
      <w:pPr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Wykaz dostaw – Zakres IV</w:t>
      </w:r>
    </w:p>
    <w:p w14:paraId="3DB254C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56A980C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D6B085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2BFEB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8D6CDB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39E407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91BF96A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3C05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08D6BFB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FBE9CD3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0E93238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DC6692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FBBD93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4894F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B8DBD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DED726F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186A0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4C5ACF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E884FF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71621B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ECD89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1104A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2110DCA2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94BE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F5F4F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681F7E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0FF2E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5E6FC5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96B3659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1EED06B3" w14:textId="77777777" w:rsidR="00C81BDF" w:rsidRPr="00C309A8" w:rsidRDefault="00C81BDF" w:rsidP="00C81BDF">
      <w:pPr>
        <w:rPr>
          <w:rFonts w:ascii="Arial" w:hAnsi="Arial" w:cs="Arial"/>
        </w:rPr>
      </w:pPr>
    </w:p>
    <w:p w14:paraId="0626BE5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1760199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5CC2B2D6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345394AF" w14:textId="294866A1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(zakres IV)  specyfikacji</w:t>
      </w:r>
      <w:r w:rsidR="00CE19DE"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 xml:space="preserve">warunków zamówienia. </w:t>
      </w:r>
    </w:p>
    <w:p w14:paraId="057BC85B" w14:textId="77777777" w:rsidR="00C81BDF" w:rsidRPr="00C309A8" w:rsidRDefault="00C81BDF" w:rsidP="00C81BDF">
      <w:pPr>
        <w:rPr>
          <w:rFonts w:ascii="Arial" w:hAnsi="Arial" w:cs="Arial"/>
        </w:rPr>
      </w:pPr>
    </w:p>
    <w:p w14:paraId="78C2092C" w14:textId="77777777" w:rsidR="00C81BDF" w:rsidRPr="00C309A8" w:rsidRDefault="00C81BDF" w:rsidP="00C81BDF">
      <w:pPr>
        <w:rPr>
          <w:rFonts w:ascii="Arial" w:hAnsi="Arial" w:cs="Arial"/>
        </w:rPr>
      </w:pPr>
    </w:p>
    <w:p w14:paraId="46E6CD14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39BE177B" w14:textId="747F411D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4C979FA0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1F5647EB" w14:textId="6FD3A413" w:rsidR="00C81BDF" w:rsidRPr="00C309A8" w:rsidRDefault="00C81BDF" w:rsidP="00CE19DE">
      <w:pPr>
        <w:tabs>
          <w:tab w:val="left" w:pos="6223"/>
        </w:tabs>
        <w:rPr>
          <w:rFonts w:ascii="Arial" w:hAnsi="Arial" w:cs="Arial"/>
          <w:i/>
          <w:iCs/>
        </w:rPr>
      </w:pPr>
    </w:p>
    <w:p w14:paraId="6AAC5DC0" w14:textId="77777777" w:rsidR="00CE19DE" w:rsidRPr="00C309A8" w:rsidRDefault="00CE19DE" w:rsidP="00C81BDF">
      <w:pPr>
        <w:rPr>
          <w:rFonts w:ascii="Arial" w:hAnsi="Arial" w:cs="Arial"/>
        </w:rPr>
      </w:pPr>
    </w:p>
    <w:p w14:paraId="0F876128" w14:textId="45A3580B" w:rsidR="00C81BDF" w:rsidRPr="00C309A8" w:rsidRDefault="00C81BDF" w:rsidP="00C81BDF">
      <w:pPr>
        <w:rPr>
          <w:rFonts w:ascii="Arial" w:hAnsi="Arial" w:cs="Arial"/>
        </w:rPr>
      </w:pPr>
    </w:p>
    <w:p w14:paraId="26757F1B" w14:textId="0499F1E0" w:rsidR="00003F6C" w:rsidRPr="00C309A8" w:rsidRDefault="00003F6C" w:rsidP="00C81BDF">
      <w:pPr>
        <w:rPr>
          <w:rFonts w:ascii="Arial" w:hAnsi="Arial" w:cs="Arial"/>
        </w:rPr>
      </w:pPr>
    </w:p>
    <w:p w14:paraId="20E0C14B" w14:textId="69642672" w:rsidR="00003F6C" w:rsidRPr="00C309A8" w:rsidRDefault="00003F6C" w:rsidP="00C81BDF">
      <w:pPr>
        <w:rPr>
          <w:rFonts w:ascii="Arial" w:hAnsi="Arial" w:cs="Arial"/>
        </w:rPr>
      </w:pPr>
    </w:p>
    <w:p w14:paraId="4223D934" w14:textId="77777777" w:rsidR="00003F6C" w:rsidRPr="00C309A8" w:rsidRDefault="00003F6C" w:rsidP="00C81BDF">
      <w:pPr>
        <w:rPr>
          <w:rFonts w:ascii="Arial" w:hAnsi="Arial" w:cs="Arial"/>
        </w:rPr>
      </w:pPr>
    </w:p>
    <w:p w14:paraId="225F1E35" w14:textId="77777777" w:rsidR="00C81BDF" w:rsidRPr="00C309A8" w:rsidRDefault="00C81BDF" w:rsidP="00C81BDF">
      <w:pPr>
        <w:rPr>
          <w:rFonts w:ascii="Arial" w:hAnsi="Arial" w:cs="Arial"/>
        </w:rPr>
      </w:pPr>
    </w:p>
    <w:p w14:paraId="3A08D2BE" w14:textId="25F14387" w:rsidR="00CE19DE" w:rsidRPr="00C309A8" w:rsidRDefault="00CE19DE" w:rsidP="00CE19DE">
      <w:pPr>
        <w:ind w:right="220"/>
        <w:jc w:val="right"/>
        <w:rPr>
          <w:rFonts w:ascii="Arial" w:eastAsia="Arial Unicode MS" w:hAnsi="Arial" w:cs="Arial"/>
          <w:b/>
          <w:noProof/>
          <w:color w:val="000000"/>
        </w:rPr>
      </w:pPr>
      <w:r w:rsidRPr="00C309A8">
        <w:rPr>
          <w:rFonts w:ascii="Arial" w:eastAsia="Arial Unicode MS" w:hAnsi="Arial" w:cs="Arial"/>
          <w:b/>
          <w:noProof/>
          <w:color w:val="000000"/>
        </w:rPr>
        <w:t>Załącznik nr 6 do SWZ</w:t>
      </w:r>
    </w:p>
    <w:p w14:paraId="7F89A09B" w14:textId="647485E6" w:rsidR="00CE19DE" w:rsidRPr="00C309A8" w:rsidRDefault="00CE19DE" w:rsidP="00CE19DE">
      <w:pPr>
        <w:ind w:right="220"/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Numer sprawy:  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DZP.26.1.</w:t>
      </w:r>
      <w:r w:rsidR="00EF6F14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8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.202</w:t>
      </w:r>
      <w:r w:rsidR="00EF6F14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3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.IK  </w:t>
      </w:r>
    </w:p>
    <w:p w14:paraId="5DE3557D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</w:p>
    <w:p w14:paraId="75538DEC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noProof/>
          <w:color w:val="000000"/>
          <w:sz w:val="24"/>
          <w:szCs w:val="24"/>
        </w:rPr>
        <w:t>OŚWIADCZENIE z art. 117 ust. 4 Pzp (podział zadań konsorcjantów)</w:t>
      </w:r>
    </w:p>
    <w:p w14:paraId="21789E0F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4"/>
          <w:szCs w:val="24"/>
        </w:rPr>
        <w:t>składane w postępowaniu: „………….…..” nr referencyjny: ………………… przez nw. wymienionych wykonawców wspólnie ubiegających się o udzielenie zamówienia:</w:t>
      </w:r>
    </w:p>
    <w:p w14:paraId="2B545ABA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CE19DE" w:rsidRPr="00C309A8" w14:paraId="536C9A2B" w14:textId="77777777" w:rsidTr="00CD4804">
        <w:tc>
          <w:tcPr>
            <w:tcW w:w="1050" w:type="pct"/>
            <w:vAlign w:val="center"/>
          </w:tcPr>
          <w:p w14:paraId="5E294AA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71224554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4ACAA5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B2C740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NIP</w:t>
            </w:r>
          </w:p>
        </w:tc>
      </w:tr>
      <w:tr w:rsidR="00CE19DE" w:rsidRPr="00C309A8" w14:paraId="172D1332" w14:textId="77777777" w:rsidTr="00CD4804">
        <w:tc>
          <w:tcPr>
            <w:tcW w:w="1050" w:type="pct"/>
            <w:vAlign w:val="center"/>
          </w:tcPr>
          <w:p w14:paraId="08634B1A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 xml:space="preserve">Wykonawca 1 / </w:t>
            </w: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6444D20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3934A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0A4A3D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33E6C5D2" w14:textId="77777777" w:rsidTr="00CD4804">
        <w:tc>
          <w:tcPr>
            <w:tcW w:w="1050" w:type="pct"/>
            <w:vAlign w:val="center"/>
          </w:tcPr>
          <w:p w14:paraId="37461438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68284E2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83092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A615AD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145D9CB5" w14:textId="77777777" w:rsidTr="00CD4804">
        <w:tc>
          <w:tcPr>
            <w:tcW w:w="1050" w:type="pct"/>
            <w:vAlign w:val="center"/>
          </w:tcPr>
          <w:p w14:paraId="373FC95B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251C672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ADF46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585AD7F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5BFC103F" w14:textId="77777777" w:rsidTr="00CD4804">
        <w:tc>
          <w:tcPr>
            <w:tcW w:w="1050" w:type="pct"/>
            <w:vAlign w:val="center"/>
          </w:tcPr>
          <w:p w14:paraId="66518EBD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61DDD15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5B4A091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80A9B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</w:tbl>
    <w:p w14:paraId="70082C42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p w14:paraId="0496C4F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4BDBECDD" w14:textId="77777777" w:rsidR="00E32AD8" w:rsidRPr="00C309A8" w:rsidRDefault="00E32AD8" w:rsidP="00E32AD8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C309A8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E32AD8" w:rsidRPr="00C309A8" w14:paraId="230DBF66" w14:textId="77777777" w:rsidTr="007441AE">
        <w:tc>
          <w:tcPr>
            <w:tcW w:w="1519" w:type="pct"/>
            <w:vAlign w:val="center"/>
          </w:tcPr>
          <w:p w14:paraId="4F1AADE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4D8E6C0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6BD34512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E32AD8" w:rsidRPr="00C309A8" w14:paraId="71EE139D" w14:textId="77777777" w:rsidTr="007441AE">
        <w:tc>
          <w:tcPr>
            <w:tcW w:w="1519" w:type="pct"/>
          </w:tcPr>
          <w:p w14:paraId="61746945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9F76544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2F4BC71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E32AD8" w:rsidRPr="00C309A8" w14:paraId="5A333574" w14:textId="77777777" w:rsidTr="007441AE">
        <w:tc>
          <w:tcPr>
            <w:tcW w:w="1519" w:type="pct"/>
          </w:tcPr>
          <w:p w14:paraId="557362B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69E3FD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4003507A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949BB83" w14:textId="77777777" w:rsidR="00E32AD8" w:rsidRPr="00C309A8" w:rsidRDefault="00E32AD8" w:rsidP="00E32AD8">
      <w:p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5CAB63D5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621DB04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6246DAA5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warunek  dotyczący doświadczenia wykonawcy określony w pkt. ….. SWZ* spełnia(ją) w naszym imieniu nw. wykonawca(y):</w:t>
      </w:r>
    </w:p>
    <w:tbl>
      <w:tblPr>
        <w:tblStyle w:val="Tabela-Siatka1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CE19DE" w:rsidRPr="00C309A8" w14:paraId="1B3330D8" w14:textId="77777777" w:rsidTr="00CD4804">
        <w:tc>
          <w:tcPr>
            <w:tcW w:w="2330" w:type="pct"/>
            <w:vAlign w:val="center"/>
          </w:tcPr>
          <w:p w14:paraId="533EE3F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2EBCC73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Zakres dostaw które będą realizowane przez tego wykonawcę</w:t>
            </w:r>
          </w:p>
        </w:tc>
      </w:tr>
      <w:tr w:rsidR="00CE19DE" w:rsidRPr="00C309A8" w14:paraId="36A34275" w14:textId="77777777" w:rsidTr="00CD4804">
        <w:tc>
          <w:tcPr>
            <w:tcW w:w="2330" w:type="pct"/>
          </w:tcPr>
          <w:p w14:paraId="15E59A39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45A48B0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  <w:tr w:rsidR="00CE19DE" w:rsidRPr="00C309A8" w14:paraId="142BA7BC" w14:textId="77777777" w:rsidTr="00CD4804">
        <w:tc>
          <w:tcPr>
            <w:tcW w:w="2330" w:type="pct"/>
          </w:tcPr>
          <w:p w14:paraId="30395706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2CC56D3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9CE8AE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3B45F58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BA841E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36B41DF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4CAF315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…………….……. (miejscowość), dnia …………………. r.</w:t>
      </w:r>
    </w:p>
    <w:p w14:paraId="28DC5C33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28C9D5D6" w14:textId="77777777" w:rsidR="00CE19DE" w:rsidRPr="00C309A8" w:rsidRDefault="00CE19DE" w:rsidP="00CE19DE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……………………………</w:t>
      </w:r>
    </w:p>
    <w:p w14:paraId="36169B24" w14:textId="12A15A6D" w:rsidR="00C81BDF" w:rsidRPr="00C309A8" w:rsidRDefault="00CE19DE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 xml:space="preserve">   (podpis elektroniczny)</w:t>
      </w:r>
    </w:p>
    <w:p w14:paraId="2710340A" w14:textId="77777777" w:rsidR="00EF6F14" w:rsidRPr="00C309A8" w:rsidRDefault="00EF6F14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613F6BC2" w14:textId="0926EC16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lastRenderedPageBreak/>
        <w:t>Załącznik nr 7 do SWZ</w:t>
      </w:r>
    </w:p>
    <w:p w14:paraId="541A76B6" w14:textId="044835AA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</w:rPr>
      </w:pPr>
    </w:p>
    <w:p w14:paraId="1648F8A4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</w:rPr>
      </w:pPr>
      <w:r w:rsidRPr="00C309A8">
        <w:rPr>
          <w:rFonts w:ascii="Arial" w:hAnsi="Arial" w:cs="Arial"/>
        </w:rPr>
        <w:t>Miejscowość, dn…………………r.</w:t>
      </w:r>
    </w:p>
    <w:p w14:paraId="08775ADD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  <w:i/>
          <w:iCs/>
        </w:rPr>
      </w:pPr>
      <w:r w:rsidRPr="00C309A8">
        <w:rPr>
          <w:rFonts w:ascii="Arial" w:hAnsi="Arial" w:cs="Arial"/>
          <w:i/>
          <w:iCs/>
        </w:rPr>
        <w:t>Nazwa i adres Wykonawcy</w:t>
      </w:r>
    </w:p>
    <w:p w14:paraId="65E574FF" w14:textId="77777777" w:rsidR="00EF6F14" w:rsidRPr="00C309A8" w:rsidRDefault="00EF6F14" w:rsidP="00EF6F14">
      <w:pPr>
        <w:tabs>
          <w:tab w:val="left" w:pos="2030"/>
        </w:tabs>
        <w:ind w:left="3261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OŚWIADCZENIE WYKONAWCY</w:t>
      </w:r>
    </w:p>
    <w:p w14:paraId="2EC65AFE" w14:textId="5823DFEE" w:rsidR="00EF6F14" w:rsidRPr="00C309A8" w:rsidRDefault="00EF6F14" w:rsidP="00EF6F14">
      <w:pPr>
        <w:tabs>
          <w:tab w:val="left" w:pos="2030"/>
        </w:tabs>
        <w:ind w:left="709"/>
        <w:rPr>
          <w:rFonts w:ascii="Arial" w:hAnsi="Arial" w:cs="Arial"/>
        </w:rPr>
      </w:pPr>
      <w:r w:rsidRPr="00C309A8">
        <w:rPr>
          <w:rFonts w:ascii="Arial" w:hAnsi="Arial" w:cs="Arial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0A9D7B86" w14:textId="497E2AE9" w:rsidR="00EF6F14" w:rsidRPr="00C309A8" w:rsidRDefault="00EF6F14" w:rsidP="00EF6F14">
      <w:pPr>
        <w:tabs>
          <w:tab w:val="left" w:pos="2030"/>
        </w:tabs>
        <w:ind w:left="709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>Na potrzeby zadania pn.</w:t>
      </w:r>
      <w:r w:rsidRPr="00C309A8">
        <w:rPr>
          <w:rFonts w:ascii="Arial" w:eastAsia="Arial Unicode MS" w:hAnsi="Arial" w:cs="Arial"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hAnsi="Arial" w:cs="Arial"/>
          <w:b/>
          <w:bCs/>
          <w:iCs/>
        </w:rPr>
        <w:t>Dostawę  mięsa, podrobów, drobiu i wyrobów wędliniarskich dla Zespołu Pieśni i Tańca „Śląsk” im. Stanisława Hadyny w Koszęcinie</w:t>
      </w: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  <w:bCs/>
        </w:rPr>
        <w:t>znak sprawy</w:t>
      </w:r>
      <w:r w:rsidRPr="00C309A8">
        <w:rPr>
          <w:rFonts w:ascii="Arial" w:hAnsi="Arial" w:cs="Arial"/>
          <w:b/>
        </w:rPr>
        <w:t xml:space="preserve"> DZP.26.1.8.2023.IK </w:t>
      </w:r>
      <w:r w:rsidRPr="00C309A8">
        <w:rPr>
          <w:rFonts w:ascii="Arial" w:hAnsi="Arial" w:cs="Arial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56986E76" w14:textId="0BE08117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wpisanym na listę na podstawie decyzji w sprawie wpisu na listę rozstrzygającej o zastosowaniu środka, o którym mowa w art. 1 pkt 3 ustawy o przeciwdziałaniu; </w:t>
      </w:r>
    </w:p>
    <w:p w14:paraId="30D29A35" w14:textId="1302AEE4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1A72A7F7" w14:textId="00AB87A9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6DD53E3" w14:textId="77777777" w:rsidR="00EF6F14" w:rsidRPr="00C309A8" w:rsidRDefault="00EF6F14" w:rsidP="00EF6F14">
      <w:pPr>
        <w:tabs>
          <w:tab w:val="left" w:pos="2030"/>
        </w:tabs>
        <w:rPr>
          <w:rFonts w:ascii="Arial" w:hAnsi="Arial" w:cs="Arial"/>
        </w:rPr>
      </w:pPr>
    </w:p>
    <w:p w14:paraId="03E8193D" w14:textId="77777777" w:rsidR="00EF6F14" w:rsidRPr="00C309A8" w:rsidRDefault="00EF6F14" w:rsidP="00C309A8">
      <w:pPr>
        <w:tabs>
          <w:tab w:val="left" w:pos="2030"/>
        </w:tabs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 xml:space="preserve"> </w:t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</w:t>
      </w:r>
    </w:p>
    <w:p w14:paraId="621A22CA" w14:textId="353BAE82" w:rsidR="00EF6F14" w:rsidRPr="00C309A8" w:rsidRDefault="00EF6F14" w:rsidP="00EF6F14">
      <w:pPr>
        <w:tabs>
          <w:tab w:val="left" w:pos="2030"/>
        </w:tabs>
        <w:ind w:left="4678"/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 xml:space="preserve"> </w:t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            Podpis wykonawcy</w:t>
      </w:r>
    </w:p>
    <w:sectPr w:rsidR="00EF6F14" w:rsidRPr="00C309A8" w:rsidSect="00EF6F14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11C2" w14:textId="77777777" w:rsidR="001370C4" w:rsidRDefault="001370C4" w:rsidP="001370C4">
      <w:pPr>
        <w:spacing w:after="0" w:line="240" w:lineRule="auto"/>
      </w:pPr>
      <w:r>
        <w:separator/>
      </w:r>
    </w:p>
  </w:endnote>
  <w:endnote w:type="continuationSeparator" w:id="0">
    <w:p w14:paraId="261343D3" w14:textId="77777777" w:rsidR="001370C4" w:rsidRDefault="001370C4" w:rsidP="001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8630942"/>
      <w:docPartObj>
        <w:docPartGallery w:val="Page Numbers (Bottom of Page)"/>
        <w:docPartUnique/>
      </w:docPartObj>
    </w:sdtPr>
    <w:sdtEndPr/>
    <w:sdtContent>
      <w:p w14:paraId="4189333B" w14:textId="75CFB069" w:rsidR="009C6DFA" w:rsidRDefault="009C6D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FD6">
          <w:rPr>
            <w:noProof/>
          </w:rPr>
          <w:t>19</w:t>
        </w:r>
        <w:r>
          <w:fldChar w:fldCharType="end"/>
        </w:r>
      </w:p>
    </w:sdtContent>
  </w:sdt>
  <w:p w14:paraId="7208DE8C" w14:textId="77777777" w:rsidR="009C6DFA" w:rsidRDefault="009C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C8E85" w14:textId="77777777" w:rsidR="001370C4" w:rsidRDefault="001370C4" w:rsidP="001370C4">
      <w:pPr>
        <w:spacing w:after="0" w:line="240" w:lineRule="auto"/>
      </w:pPr>
      <w:r>
        <w:separator/>
      </w:r>
    </w:p>
  </w:footnote>
  <w:footnote w:type="continuationSeparator" w:id="0">
    <w:p w14:paraId="156CD802" w14:textId="77777777" w:rsidR="001370C4" w:rsidRDefault="001370C4" w:rsidP="001370C4">
      <w:pPr>
        <w:spacing w:after="0" w:line="240" w:lineRule="auto"/>
      </w:pPr>
      <w:r>
        <w:continuationSeparator/>
      </w:r>
    </w:p>
  </w:footnote>
  <w:footnote w:id="1">
    <w:p w14:paraId="729461B1" w14:textId="77777777" w:rsidR="006D153C" w:rsidRPr="003133DF" w:rsidRDefault="006D153C" w:rsidP="006D153C">
      <w:pPr>
        <w:pStyle w:val="Tekstprzypisudolnego"/>
        <w:ind w:left="284" w:right="11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133DF">
        <w:rPr>
          <w:i/>
          <w:sz w:val="18"/>
          <w:szCs w:val="18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4174A5D5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Mikroprzedsiębiorstwo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330AB0D3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Małe 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3C2E5D54" w14:textId="77777777" w:rsidR="006D153C" w:rsidRPr="003133DF" w:rsidRDefault="006D153C" w:rsidP="006D153C">
      <w:pPr>
        <w:pStyle w:val="Tekstprzypisudolnego"/>
        <w:ind w:left="284"/>
        <w:rPr>
          <w:sz w:val="18"/>
          <w:szCs w:val="18"/>
        </w:rPr>
      </w:pPr>
      <w:r w:rsidRPr="003133DF">
        <w:rPr>
          <w:b/>
          <w:i/>
          <w:sz w:val="18"/>
          <w:szCs w:val="18"/>
          <w:lang w:eastAsia="pl-PL"/>
        </w:rPr>
        <w:t>Średnie przedsiębiorstwa</w:t>
      </w:r>
      <w:r w:rsidRPr="003133DF">
        <w:rPr>
          <w:i/>
          <w:sz w:val="18"/>
          <w:szCs w:val="18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singleLevel"/>
    <w:tmpl w:val="0000000D"/>
    <w:name w:val="WW8Num8"/>
    <w:lvl w:ilvl="0">
      <w:start w:val="8"/>
      <w:numFmt w:val="decimal"/>
      <w:lvlText w:val="%1."/>
      <w:lvlJc w:val="left"/>
      <w:pPr>
        <w:tabs>
          <w:tab w:val="num" w:pos="0"/>
        </w:tabs>
        <w:ind w:left="388" w:hanging="360"/>
      </w:pPr>
      <w:rPr>
        <w:b/>
        <w:i/>
      </w:rPr>
    </w:lvl>
  </w:abstractNum>
  <w:abstractNum w:abstractNumId="1" w15:restartNumberingAfterBreak="0">
    <w:nsid w:val="0000000E"/>
    <w:multiLevelType w:val="singleLevel"/>
    <w:tmpl w:val="0000000E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/>
        <w:b/>
        <w:sz w:val="20"/>
        <w:szCs w:val="20"/>
      </w:rPr>
    </w:lvl>
  </w:abstractNum>
  <w:abstractNum w:abstractNumId="2" w15:restartNumberingAfterBreak="0">
    <w:nsid w:val="0000000F"/>
    <w:multiLevelType w:val="multilevel"/>
    <w:tmpl w:val="0000000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11"/>
    <w:multiLevelType w:val="singleLevel"/>
    <w:tmpl w:val="0000001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</w:abstractNum>
  <w:abstractNum w:abstractNumId="4" w15:restartNumberingAfterBreak="0">
    <w:nsid w:val="00000012"/>
    <w:multiLevelType w:val="multilevel"/>
    <w:tmpl w:val="0000001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</w:abstractNum>
  <w:abstractNum w:abstractNumId="6" w15:restartNumberingAfterBreak="0">
    <w:nsid w:val="00000014"/>
    <w:multiLevelType w:val="multilevel"/>
    <w:tmpl w:val="594C1604"/>
    <w:name w:val="WW8Num2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50" w:hanging="180"/>
      </w:pPr>
    </w:lvl>
  </w:abstractNum>
  <w:abstractNum w:abstractNumId="7" w15:restartNumberingAfterBreak="0">
    <w:nsid w:val="00000015"/>
    <w:multiLevelType w:val="singleLevel"/>
    <w:tmpl w:val="0000001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446" w:hanging="360"/>
      </w:pPr>
    </w:lvl>
  </w:abstractNum>
  <w:abstractNum w:abstractNumId="8" w15:restartNumberingAfterBreak="0">
    <w:nsid w:val="00000016"/>
    <w:multiLevelType w:val="multilevel"/>
    <w:tmpl w:val="000000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827BF"/>
    <w:multiLevelType w:val="hybridMultilevel"/>
    <w:tmpl w:val="A6CA2EF6"/>
    <w:lvl w:ilvl="0" w:tplc="7A9C38DC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75C0C"/>
    <w:multiLevelType w:val="hybridMultilevel"/>
    <w:tmpl w:val="148E05F6"/>
    <w:lvl w:ilvl="0" w:tplc="207EE314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1E75DE"/>
    <w:multiLevelType w:val="hybridMultilevel"/>
    <w:tmpl w:val="8F0A02BA"/>
    <w:lvl w:ilvl="0" w:tplc="8D3C9F08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079783">
    <w:abstractNumId w:val="0"/>
  </w:num>
  <w:num w:numId="2" w16cid:durableId="759258499">
    <w:abstractNumId w:val="1"/>
  </w:num>
  <w:num w:numId="3" w16cid:durableId="2128575646">
    <w:abstractNumId w:val="2"/>
  </w:num>
  <w:num w:numId="4" w16cid:durableId="17128030">
    <w:abstractNumId w:val="7"/>
  </w:num>
  <w:num w:numId="5" w16cid:durableId="1968003965">
    <w:abstractNumId w:val="8"/>
  </w:num>
  <w:num w:numId="6" w16cid:durableId="1668944311">
    <w:abstractNumId w:val="9"/>
  </w:num>
  <w:num w:numId="7" w16cid:durableId="755324619">
    <w:abstractNumId w:val="15"/>
  </w:num>
  <w:num w:numId="8" w16cid:durableId="606810688">
    <w:abstractNumId w:val="12"/>
  </w:num>
  <w:num w:numId="9" w16cid:durableId="495532472">
    <w:abstractNumId w:val="10"/>
  </w:num>
  <w:num w:numId="10" w16cid:durableId="1399748589">
    <w:abstractNumId w:val="13"/>
  </w:num>
  <w:num w:numId="11" w16cid:durableId="976909395">
    <w:abstractNumId w:val="3"/>
  </w:num>
  <w:num w:numId="12" w16cid:durableId="487088494">
    <w:abstractNumId w:val="4"/>
  </w:num>
  <w:num w:numId="13" w16cid:durableId="617948824">
    <w:abstractNumId w:val="5"/>
  </w:num>
  <w:num w:numId="14" w16cid:durableId="619804267">
    <w:abstractNumId w:val="6"/>
  </w:num>
  <w:num w:numId="15" w16cid:durableId="1808010859">
    <w:abstractNumId w:val="14"/>
  </w:num>
  <w:num w:numId="16" w16cid:durableId="14830387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BF"/>
    <w:rsid w:val="00002B58"/>
    <w:rsid w:val="00003F6C"/>
    <w:rsid w:val="000C1315"/>
    <w:rsid w:val="000D716F"/>
    <w:rsid w:val="000D73A5"/>
    <w:rsid w:val="0010155F"/>
    <w:rsid w:val="001370C4"/>
    <w:rsid w:val="001C4AD5"/>
    <w:rsid w:val="00203CE1"/>
    <w:rsid w:val="0027006D"/>
    <w:rsid w:val="00286BC5"/>
    <w:rsid w:val="0036647D"/>
    <w:rsid w:val="00535EDD"/>
    <w:rsid w:val="005D061A"/>
    <w:rsid w:val="005F2E24"/>
    <w:rsid w:val="00663C51"/>
    <w:rsid w:val="00671229"/>
    <w:rsid w:val="006C35AB"/>
    <w:rsid w:val="006D153C"/>
    <w:rsid w:val="006F6AB7"/>
    <w:rsid w:val="0078665D"/>
    <w:rsid w:val="007B2FD6"/>
    <w:rsid w:val="00864240"/>
    <w:rsid w:val="008B0A7C"/>
    <w:rsid w:val="008F4413"/>
    <w:rsid w:val="0094566D"/>
    <w:rsid w:val="009B0C41"/>
    <w:rsid w:val="009B3F32"/>
    <w:rsid w:val="009C6DFA"/>
    <w:rsid w:val="00A261CE"/>
    <w:rsid w:val="00A30F9B"/>
    <w:rsid w:val="00A40F7A"/>
    <w:rsid w:val="00A8705D"/>
    <w:rsid w:val="00A90F2C"/>
    <w:rsid w:val="00AD0C19"/>
    <w:rsid w:val="00B00810"/>
    <w:rsid w:val="00C309A8"/>
    <w:rsid w:val="00C734A3"/>
    <w:rsid w:val="00C81BDF"/>
    <w:rsid w:val="00CB1DBF"/>
    <w:rsid w:val="00CB7A55"/>
    <w:rsid w:val="00CE19DE"/>
    <w:rsid w:val="00DB6317"/>
    <w:rsid w:val="00DF6829"/>
    <w:rsid w:val="00E020E8"/>
    <w:rsid w:val="00E32AD8"/>
    <w:rsid w:val="00EF6F14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D10"/>
  <w15:chartTrackingRefBased/>
  <w15:docId w15:val="{E139DC85-0919-473C-80FF-2C2897D7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0C4"/>
    <w:rPr>
      <w:sz w:val="20"/>
      <w:szCs w:val="20"/>
    </w:rPr>
  </w:style>
  <w:style w:type="character" w:customStyle="1" w:styleId="Znakiprzypiswdolnych">
    <w:name w:val="Znaki przypisów dolnych"/>
    <w:rsid w:val="001370C4"/>
    <w:rPr>
      <w:vertAlign w:val="superscript"/>
    </w:rPr>
  </w:style>
  <w:style w:type="character" w:styleId="Odwoanieprzypisudolnego">
    <w:name w:val="footnote reference"/>
    <w:uiPriority w:val="99"/>
    <w:rsid w:val="006D153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FA"/>
  </w:style>
  <w:style w:type="paragraph" w:styleId="Stopka">
    <w:name w:val="footer"/>
    <w:basedOn w:val="Normalny"/>
    <w:link w:val="Stopka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FA"/>
  </w:style>
  <w:style w:type="paragraph" w:styleId="Akapitzlist">
    <w:name w:val="List Paragraph"/>
    <w:basedOn w:val="Normalny"/>
    <w:uiPriority w:val="34"/>
    <w:qFormat/>
    <w:rsid w:val="00E32AD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0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2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biuro@mar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19</Pages>
  <Words>4263</Words>
  <Characters>25578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Danuta</cp:lastModifiedBy>
  <cp:revision>12</cp:revision>
  <dcterms:created xsi:type="dcterms:W3CDTF">2023-11-16T08:37:00Z</dcterms:created>
  <dcterms:modified xsi:type="dcterms:W3CDTF">2023-11-29T11:48:00Z</dcterms:modified>
</cp:coreProperties>
</file>