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DC1EE" w14:textId="5B4CF413" w:rsidR="001370C4" w:rsidRPr="00C309A8" w:rsidRDefault="006D153C" w:rsidP="006D153C">
      <w:pPr>
        <w:widowControl w:val="0"/>
        <w:tabs>
          <w:tab w:val="left" w:pos="2085"/>
        </w:tabs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</w:pP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Załącznik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nr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1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do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SWZ</w:t>
      </w:r>
    </w:p>
    <w:p w14:paraId="2CA59DDB" w14:textId="31845DF5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Numer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sprawy: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DZP.26.1.</w:t>
      </w:r>
      <w:r w:rsidR="008306DA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2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.202</w:t>
      </w:r>
      <w:r w:rsidR="00BC1D86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4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 xml:space="preserve">.IK  </w:t>
      </w:r>
    </w:p>
    <w:p w14:paraId="68A59E97" w14:textId="77777777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val="x-none" w:eastAsia="zh-CN" w:bidi="hi-IN"/>
        </w:rPr>
      </w:pPr>
    </w:p>
    <w:p w14:paraId="1827F4DA" w14:textId="77777777" w:rsidR="006D153C" w:rsidRPr="00C309A8" w:rsidRDefault="001370C4" w:rsidP="006D153C">
      <w:pPr>
        <w:jc w:val="center"/>
        <w:rPr>
          <w:rFonts w:ascii="Arial" w:hAnsi="Arial" w:cs="Arial"/>
          <w:b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  <w:tab/>
      </w:r>
      <w:r w:rsidR="006D153C" w:rsidRPr="00C309A8">
        <w:rPr>
          <w:rFonts w:ascii="Arial" w:hAnsi="Arial" w:cs="Arial"/>
          <w:b/>
        </w:rPr>
        <w:t>FORMULARZ OFERTOWY WYKONAWCY</w:t>
      </w:r>
      <w:r w:rsidR="006D153C" w:rsidRPr="00C309A8">
        <w:rPr>
          <w:rFonts w:ascii="Arial" w:hAnsi="Arial" w:cs="Arial"/>
          <w:b/>
        </w:rPr>
        <w:cr/>
      </w:r>
    </w:p>
    <w:p w14:paraId="4FE8FFF9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1. Wykonawca </w:t>
      </w:r>
    </w:p>
    <w:p w14:paraId="38B0D6D0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nazwa (firma)................................................................................................................</w:t>
      </w:r>
    </w:p>
    <w:p w14:paraId="732DBDD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siedziba i adres ..............................................................................................................</w:t>
      </w:r>
    </w:p>
    <w:p w14:paraId="7A8467D5" w14:textId="06DADFA0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tel. ............................... e-mail. ...............................NIP.................................................</w:t>
      </w:r>
    </w:p>
    <w:p w14:paraId="4490559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Informacja o przedsiębiorstwie:  </w:t>
      </w:r>
      <w:r w:rsidRPr="00C309A8">
        <w:rPr>
          <w:rFonts w:ascii="Arial" w:hAnsi="Arial" w:cs="Arial"/>
          <w:b/>
          <w:bCs/>
          <w:i/>
          <w:iCs/>
          <w:vertAlign w:val="superscript"/>
        </w:rPr>
        <w:footnoteReference w:id="1"/>
      </w:r>
      <w:r w:rsidRPr="00C309A8">
        <w:rPr>
          <w:rFonts w:ascii="Arial" w:hAnsi="Arial" w:cs="Arial"/>
          <w:b/>
          <w:bCs/>
          <w:i/>
          <w:iCs/>
        </w:rPr>
        <w:t xml:space="preserve"> </w:t>
      </w:r>
    </w:p>
    <w:p w14:paraId="703105A1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mikroprzedsiębiorstwo / małe  przedsiębiorstwo / średnie przedsiębiorstwo / nie dotyczy</w:t>
      </w:r>
    </w:p>
    <w:p w14:paraId="23B1E807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  <w:u w:val="single"/>
        </w:rPr>
      </w:pPr>
      <w:r w:rsidRPr="00C309A8">
        <w:rPr>
          <w:rFonts w:ascii="Arial" w:hAnsi="Arial" w:cs="Arial"/>
          <w:b/>
          <w:bCs/>
          <w:i/>
          <w:iCs/>
          <w:u w:val="single"/>
        </w:rPr>
        <w:t>(należy podkreślić właściwą odpowiedź)</w:t>
      </w:r>
    </w:p>
    <w:p w14:paraId="0682EECB" w14:textId="7B1F15CD" w:rsidR="001370C4" w:rsidRPr="00C309A8" w:rsidRDefault="001370C4" w:rsidP="001370C4">
      <w:pPr>
        <w:widowControl w:val="0"/>
        <w:tabs>
          <w:tab w:val="left" w:pos="644"/>
        </w:tabs>
        <w:suppressAutoHyphens/>
        <w:spacing w:after="0" w:line="240" w:lineRule="auto"/>
        <w:ind w:left="284" w:hanging="284"/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</w:pPr>
    </w:p>
    <w:p w14:paraId="680FA64E" w14:textId="77777777" w:rsidR="001370C4" w:rsidRPr="00C309A8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2.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Przedmiot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zamówienia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publicznego:</w:t>
      </w:r>
    </w:p>
    <w:p w14:paraId="34791AB3" w14:textId="42C172F1" w:rsidR="001370C4" w:rsidRDefault="001370C4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/>
        </w:rPr>
        <w:t>Nawiązując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ogłoszenia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p</w:t>
      </w:r>
      <w:r w:rsidR="005F2E2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ostępowaniu w trybie podstawowym</w:t>
      </w:r>
      <w:r w:rsidR="001C4AD5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 xml:space="preserve"> bez negocjacji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składam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ofertę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na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Dostawę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drobiu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dla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Zespołu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Pieśni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Tańca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„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Śląsk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”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im.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Stanisława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Hadyny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Koszęcinie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Verdana" w:hAnsi="Arial" w:cs="Arial"/>
          <w:color w:val="000000"/>
          <w:kern w:val="1"/>
          <w:sz w:val="24"/>
          <w:szCs w:val="24"/>
          <w:lang w:eastAsia="ar-SA"/>
        </w:rPr>
        <w:t>spełniającego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parametry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zawarte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specyfikacji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warunków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zamówienia</w:t>
      </w:r>
      <w:r w:rsidR="008306DA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</w:p>
    <w:p w14:paraId="5739D214" w14:textId="77777777" w:rsidR="00C309A8" w:rsidRPr="00C309A8" w:rsidRDefault="00C309A8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25021BF2" w14:textId="77777777" w:rsidR="001370C4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3.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Oferowana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wynosi:</w:t>
      </w:r>
    </w:p>
    <w:p w14:paraId="2C36C29F" w14:textId="77777777" w:rsidR="00C309A8" w:rsidRP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1E6097C9" w14:textId="62EB77B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78665D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AABC1F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A3C6F81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6B8E74D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53243E4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30772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A3D0F99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9FB56C8" w14:textId="4BD52919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656640FB" w14:textId="197FCCAC" w:rsidR="001370C4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359ED5FB" w14:textId="77777777" w:rsidR="005D061A" w:rsidRPr="00C309A8" w:rsidRDefault="005D061A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</w:pPr>
    </w:p>
    <w:p w14:paraId="6D5918C8" w14:textId="4F8B0D5B" w:rsidR="001370C4" w:rsidRPr="00C309A8" w:rsidRDefault="00002B58" w:rsidP="00002B58">
      <w:pPr>
        <w:widowControl w:val="0"/>
        <w:tabs>
          <w:tab w:val="left" w:pos="587"/>
        </w:tabs>
        <w:suppressAutoHyphens/>
        <w:spacing w:after="0" w:line="276" w:lineRule="auto"/>
        <w:ind w:left="147" w:hanging="147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>4</w:t>
      </w:r>
      <w:r w:rsidR="001370C4"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 xml:space="preserve">. 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Verdana" w:hAnsi="Arial" w:cs="Arial"/>
          <w:bCs/>
          <w:iCs/>
          <w:kern w:val="1"/>
          <w:sz w:val="24"/>
          <w:szCs w:val="24"/>
          <w:lang w:eastAsia="ar-SA"/>
        </w:rPr>
        <w:t>Zobowiązuję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Verdana" w:hAnsi="Arial" w:cs="Arial"/>
          <w:kern w:val="1"/>
          <w:sz w:val="24"/>
          <w:szCs w:val="24"/>
          <w:lang w:eastAsia="ar-SA"/>
        </w:rPr>
        <w:t>się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realizacji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zamówienia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w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terminie od </w:t>
      </w:r>
      <w:r w:rsidR="00EF6F14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>dnia podpisania umowy</w:t>
      </w:r>
      <w:r w:rsidR="00D810C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do 31.12.202</w:t>
      </w:r>
      <w:r w:rsidR="00EF6F1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4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>r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.</w:t>
      </w:r>
    </w:p>
    <w:p w14:paraId="312823EC" w14:textId="0AA9637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5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. </w:t>
      </w:r>
      <w:r w:rsidR="008F4413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Termin płatności faktury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wynosi </w:t>
      </w:r>
      <w:r w:rsidR="0010155F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14</w:t>
      </w:r>
      <w:r w:rsidR="001C4AD5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dni kalendarzowych.</w:t>
      </w:r>
    </w:p>
    <w:p w14:paraId="768B045A" w14:textId="7618EA9D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lastRenderedPageBreak/>
        <w:t>6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Oświadczam/y, że zapoznaliśmy się z SWZ i nie wnosimy do niej zastrzeżeń oraz zdobyliśmy konieczne informacje do przygotowania oferty.</w:t>
      </w:r>
    </w:p>
    <w:p w14:paraId="14C068C0" w14:textId="4D6A8161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7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Oświadczam/y, że uważamy się za związanych niniejsza ofertą przez czas wykazany w SWZ i na warunkach określonych w SWZ (wraz z załącznikami).</w:t>
      </w:r>
    </w:p>
    <w:p w14:paraId="347F5156" w14:textId="5BABD92B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8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Korespondencję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prosimy dor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ę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cza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ć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pod adres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(miejsce zamieszkania/siedziby*</w:t>
      </w:r>
    </w:p>
    <w:p w14:paraId="136023F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pełnomocnika /wykonawcy składającego ofertę*):</w:t>
      </w:r>
    </w:p>
    <w:p w14:paraId="6A4F83E7" w14:textId="3E03FCC4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Nazwisko/nazwa : .........................................................................................</w:t>
      </w:r>
      <w:r w:rsid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...............................</w:t>
      </w:r>
    </w:p>
    <w:p w14:paraId="07842D55" w14:textId="762B95A9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Adres: ........................................................................................................................................</w:t>
      </w:r>
    </w:p>
    <w:p w14:paraId="74CBC56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Tel.:................................................... mail:…………………………...........................................</w:t>
      </w:r>
    </w:p>
    <w:p w14:paraId="48602096" w14:textId="4CB85AB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9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Załącznikami do niniejszej oferty są :</w:t>
      </w:r>
    </w:p>
    <w:p w14:paraId="2ACEE832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1) .................................................................................................................................</w:t>
      </w:r>
    </w:p>
    <w:p w14:paraId="68912253" w14:textId="577CD6D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2) ................................................................................................................................</w:t>
      </w:r>
    </w:p>
    <w:p w14:paraId="22DEA86A" w14:textId="38C6C35C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1</w:t>
      </w:r>
      <w:r w:rsidR="00002B58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0</w:t>
      </w:r>
      <w:r w:rsidR="00002B58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Informacja dot. powstania u Zamawiającego obowiązku podatkowego: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Informuję, że: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nie będzie prowadzić do powstania u Zamawiającego obowiązku podatkowego*.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będzie prowadzić do powstania u zamawiającego obowiązku podatkowego w odniesieniu do następujących towarów lub usług: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..........,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których dostawa lub świadczenie będzie prowadzić do jego powstania. Wartość towaru lub usług powodująca obowiązek podatkowy u zamawiającego to: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.......... .......... .......... zł. netto*</w:t>
      </w:r>
    </w:p>
    <w:p w14:paraId="50723CDA" w14:textId="54906385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*niepotrzebne skreślić</w:t>
      </w:r>
    </w:p>
    <w:p w14:paraId="718DB52A" w14:textId="0DE051EB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Oświadczenie dotyczące postanowień specyfikacji warunków zamówienia.</w:t>
      </w:r>
    </w:p>
    <w:p w14:paraId="1C97A5B0" w14:textId="166C2B7B" w:rsidR="001C4AD5" w:rsidRPr="00C309A8" w:rsidRDefault="001C4AD5" w:rsidP="003B2235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1. Oświadczamy, że zapoznaliśmy się ze specyfikacją warunków zamówienia, nie wnosimy żadnych zastrzeżeń oraz uzyskaliśmy niezbędne informacje do przygotowania oferty.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2. Oświadczamy, że uważamy się za związanych z ofertą przez czas wskazany w specyfikacji warunków zamówienia.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3. Oświadczamy, że załączone do specyfikacji warunków zamówienia postanowienia umowy / wzór umowy zostały przez nas zaakceptowane bez zastrzeżeń i zobowiązujemy się w przypadku wyboru naszej oferty do zawarcia umowy w miejscu i terminie wyznaczonym przez zamawiającego.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4. Oferowany przez nas przedmiot zamówienia spełnia wymagania określone w specyfikacji warunków zamówienia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5. Zobowiązujemy się do wykonania zamówienia w terminie oraz w sposób zgodny z warunkami / wymaganiami organizacyjnymi określonymi w specyfikacji warunków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zamówienia oraz załącznikach do niej.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Dokumenty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Na potwierdzenie spełnienia wymagań do oferty załączam: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 .......... 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Z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astrzeżenie wykonawcy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Niżej wymienione dokumenty składające się na ofertę, stanowiące tajemnicę przedsiębiorstwa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rozumieniu przepisów o zwalczaniu nieuczciwej konkurencji, nie mogą być udostępniane (wykonawca zobowiązany jest wykazać, iż zastrzeżone informacje stanowią tajemnicę przedsiębiorstwa):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Inne informacje wykonawcy: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</w:p>
    <w:p w14:paraId="00BC13ED" w14:textId="77777777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  <w:t>……………………………</w:t>
      </w:r>
    </w:p>
    <w:p w14:paraId="376AB4C8" w14:textId="7D3839FD" w:rsidR="00C309A8" w:rsidRPr="003B2235" w:rsidRDefault="00002B58" w:rsidP="003B223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                                                                                                 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(podpis elektroniczny</w:t>
      </w:r>
      <w:r w:rsidR="003B2235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)</w:t>
      </w:r>
    </w:p>
    <w:p w14:paraId="2D37F4F3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243665B5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56E5DD6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13AFAA6F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BB1BBB4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0D51B969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7E507DD4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7A0103E2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36B98739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5D35987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1F66D095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69AC816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52FFC258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0FF1607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6E737DD0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42CBBF4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089396E7" w14:textId="77777777" w:rsidR="00025B1B" w:rsidRDefault="00025B1B" w:rsidP="00C81BDF">
      <w:pPr>
        <w:jc w:val="right"/>
        <w:rPr>
          <w:rFonts w:ascii="Arial" w:hAnsi="Arial" w:cs="Arial"/>
          <w:b/>
          <w:bCs/>
        </w:rPr>
      </w:pPr>
    </w:p>
    <w:p w14:paraId="622DCA2D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7578B95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C570872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11184F40" w14:textId="336BDF01" w:rsidR="00C81BDF" w:rsidRPr="00C309A8" w:rsidRDefault="00C81BDF" w:rsidP="00C81BDF">
      <w:pPr>
        <w:jc w:val="right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lastRenderedPageBreak/>
        <w:t>Załącznik nr 3 do SWZ</w:t>
      </w:r>
    </w:p>
    <w:p w14:paraId="6CA512C7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Wykonawcy</w:t>
      </w:r>
    </w:p>
    <w:p w14:paraId="13CE55E8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składane na podstawie art. 125 ust. 1 ustawy z dnia 11 września 2019 r.</w:t>
      </w:r>
    </w:p>
    <w:p w14:paraId="6DC25143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Prawo zamówień publicznych (dalej jako: </w:t>
      </w:r>
      <w:proofErr w:type="spellStart"/>
      <w:r w:rsidRPr="00C309A8">
        <w:rPr>
          <w:rFonts w:ascii="Arial" w:hAnsi="Arial" w:cs="Arial"/>
          <w:b/>
          <w:bCs/>
        </w:rPr>
        <w:t>Pzp</w:t>
      </w:r>
      <w:proofErr w:type="spellEnd"/>
      <w:r w:rsidRPr="00C309A8">
        <w:rPr>
          <w:rFonts w:ascii="Arial" w:hAnsi="Arial" w:cs="Arial"/>
          <w:b/>
          <w:bCs/>
        </w:rPr>
        <w:t>)</w:t>
      </w:r>
    </w:p>
    <w:p w14:paraId="52B46915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DOTYCZĄCE SPEŁNIENIA WARUNKÓW UDZIAŁU W POSTĘPOWANIU</w:t>
      </w:r>
    </w:p>
    <w:p w14:paraId="6E301A46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ORAZ</w:t>
      </w:r>
    </w:p>
    <w:p w14:paraId="466CF2DB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NIEPODLEGANIU WYKLUCZENIU</w:t>
      </w:r>
    </w:p>
    <w:p w14:paraId="5CAD861C" w14:textId="77777777" w:rsidR="00C81BDF" w:rsidRPr="00C309A8" w:rsidRDefault="00C81BDF" w:rsidP="00C81BDF">
      <w:pPr>
        <w:rPr>
          <w:rFonts w:ascii="Arial" w:hAnsi="Arial" w:cs="Arial"/>
        </w:rPr>
      </w:pPr>
    </w:p>
    <w:p w14:paraId="07FED61D" w14:textId="1290690D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(Nr sprawy:</w:t>
      </w:r>
      <w:r w:rsidR="00003F6C" w:rsidRPr="00C309A8">
        <w:rPr>
          <w:rFonts w:ascii="Arial" w:hAnsi="Arial" w:cs="Arial"/>
          <w:b/>
          <w:sz w:val="24"/>
          <w:szCs w:val="24"/>
        </w:rPr>
        <w:t xml:space="preserve"> </w:t>
      </w:r>
      <w:r w:rsidR="00003F6C" w:rsidRPr="00C309A8">
        <w:rPr>
          <w:rFonts w:ascii="Arial" w:hAnsi="Arial" w:cs="Arial"/>
          <w:b/>
          <w:bCs/>
        </w:rPr>
        <w:t>DZP.26.1.</w:t>
      </w:r>
      <w:r w:rsidR="008306DA">
        <w:rPr>
          <w:rFonts w:ascii="Arial" w:hAnsi="Arial" w:cs="Arial"/>
          <w:b/>
          <w:bCs/>
        </w:rPr>
        <w:t>2</w:t>
      </w:r>
      <w:r w:rsidR="00003F6C" w:rsidRPr="00C309A8">
        <w:rPr>
          <w:rFonts w:ascii="Arial" w:hAnsi="Arial" w:cs="Arial"/>
          <w:b/>
          <w:bCs/>
        </w:rPr>
        <w:t>.202</w:t>
      </w:r>
      <w:r w:rsidR="00BC1D86">
        <w:rPr>
          <w:rFonts w:ascii="Arial" w:hAnsi="Arial" w:cs="Arial"/>
          <w:b/>
          <w:bCs/>
        </w:rPr>
        <w:t>4</w:t>
      </w:r>
      <w:r w:rsidR="00003F6C" w:rsidRPr="00C309A8">
        <w:rPr>
          <w:rFonts w:ascii="Arial" w:hAnsi="Arial" w:cs="Arial"/>
          <w:b/>
          <w:bCs/>
        </w:rPr>
        <w:t>.IK</w:t>
      </w:r>
      <w:r w:rsidRPr="00C309A8">
        <w:rPr>
          <w:rFonts w:ascii="Arial" w:hAnsi="Arial" w:cs="Arial"/>
          <w:b/>
          <w:bCs/>
        </w:rPr>
        <w:t>)</w:t>
      </w:r>
    </w:p>
    <w:p w14:paraId="5668C64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Dane dotyczące wykonawcy    </w:t>
      </w:r>
    </w:p>
    <w:p w14:paraId="0C8AED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Nazwa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48BBB1B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Adres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639CDB85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 ................................................ </w:t>
      </w:r>
      <w:r w:rsidRPr="00C309A8">
        <w:rPr>
          <w:rFonts w:ascii="Arial" w:hAnsi="Arial" w:cs="Arial"/>
        </w:rPr>
        <w:tab/>
        <w:t xml:space="preserve">Data  .....................…… </w:t>
      </w:r>
    </w:p>
    <w:p w14:paraId="139E5F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Osoby uprawnione do reprezentacji wykonawcy</w:t>
      </w:r>
    </w:p>
    <w:p w14:paraId="3DCA1C76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Imię i nazwisko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DB2AAD2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Stanowisko,  dane kontaktowe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1A4FE68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Informacje dot.  przedstawicielstwa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64A766C" w14:textId="77777777" w:rsidR="00C81BDF" w:rsidRPr="00C309A8" w:rsidRDefault="00C81BDF" w:rsidP="00C81BDF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 xml:space="preserve"> Na</w:t>
      </w:r>
      <w:r w:rsidRPr="00C309A8">
        <w:rPr>
          <w:rFonts w:ascii="Arial" w:hAnsi="Arial" w:cs="Arial"/>
        </w:rPr>
        <w:tab/>
        <w:t>potrzeby</w:t>
      </w:r>
      <w:r w:rsidRPr="00C309A8">
        <w:rPr>
          <w:rFonts w:ascii="Arial" w:hAnsi="Arial" w:cs="Arial"/>
        </w:rPr>
        <w:tab/>
        <w:t>postępowania</w:t>
      </w:r>
      <w:r w:rsidRPr="00C309A8">
        <w:rPr>
          <w:rFonts w:ascii="Arial" w:hAnsi="Arial" w:cs="Arial"/>
        </w:rPr>
        <w:tab/>
        <w:t>o</w:t>
      </w:r>
      <w:r w:rsidRPr="00C309A8">
        <w:rPr>
          <w:rFonts w:ascii="Arial" w:hAnsi="Arial" w:cs="Arial"/>
        </w:rPr>
        <w:tab/>
        <w:t>udzielenie</w:t>
      </w:r>
      <w:r w:rsidRPr="00C309A8">
        <w:rPr>
          <w:rFonts w:ascii="Arial" w:hAnsi="Arial" w:cs="Arial"/>
        </w:rPr>
        <w:tab/>
        <w:t>zamówienia</w:t>
      </w:r>
      <w:r w:rsidRPr="00C309A8">
        <w:rPr>
          <w:rFonts w:ascii="Arial" w:hAnsi="Arial" w:cs="Arial"/>
        </w:rPr>
        <w:tab/>
        <w:t>publicznego</w:t>
      </w:r>
      <w:r w:rsidRPr="00C309A8">
        <w:rPr>
          <w:rFonts w:ascii="Arial" w:hAnsi="Arial" w:cs="Arial"/>
        </w:rPr>
        <w:tab/>
        <w:t xml:space="preserve">pn. </w:t>
      </w:r>
    </w:p>
    <w:p w14:paraId="341F9CC3" w14:textId="149D2323" w:rsidR="00C81BDF" w:rsidRPr="00C309A8" w:rsidRDefault="00C81BDF" w:rsidP="00C81BDF">
      <w:pPr>
        <w:spacing w:after="0"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309A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Pr="00C309A8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Dostawę  drobiu dla Zespołu Pieśni i Tańca „Śląsk” im. Stanisława Hadyny w Koszęcinie</w:t>
      </w:r>
      <w:r w:rsidRPr="00C309A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” </w:t>
      </w:r>
      <w:r w:rsidRPr="00C309A8">
        <w:rPr>
          <w:rFonts w:ascii="Arial" w:hAnsi="Arial" w:cs="Arial"/>
        </w:rPr>
        <w:t>oświadczam co następuje:</w:t>
      </w:r>
    </w:p>
    <w:p w14:paraId="3BCDACFF" w14:textId="77777777" w:rsidR="00C81BDF" w:rsidRPr="00C309A8" w:rsidRDefault="00C81BDF" w:rsidP="00C81BDF">
      <w:pPr>
        <w:rPr>
          <w:rFonts w:ascii="Arial" w:hAnsi="Arial" w:cs="Arial"/>
        </w:rPr>
      </w:pPr>
    </w:p>
    <w:p w14:paraId="5C72896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OŚWIADCZENIA DOTYCZĄCE WYKONAWCY:</w:t>
      </w:r>
    </w:p>
    <w:p w14:paraId="310E1B4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spełniam warunki udziału w postępowaniu określone przez zamawiającego w   specyfikacji warunków zamówienia (SWZ)</w:t>
      </w:r>
    </w:p>
    <w:p w14:paraId="0539F52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INFORMACJA W ZWIĄZKU Z POLEGANIEM NA ZASOBACH INNYCH PODMIOTÓW: </w:t>
      </w:r>
    </w:p>
    <w:p w14:paraId="1B7E71A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 celu wykazania spełniania warunków udziału w postępowaniu, określonych przez Zamawiającego w Specyfikacji Warunków Zamówienia (SWZ) polegam na zasobach następującego/</w:t>
      </w:r>
      <w:proofErr w:type="spellStart"/>
      <w:r w:rsidRPr="00C309A8">
        <w:rPr>
          <w:rFonts w:ascii="Arial" w:hAnsi="Arial" w:cs="Arial"/>
        </w:rPr>
        <w:t>ych</w:t>
      </w:r>
      <w:proofErr w:type="spellEnd"/>
      <w:r w:rsidRPr="00C309A8">
        <w:rPr>
          <w:rFonts w:ascii="Arial" w:hAnsi="Arial" w:cs="Arial"/>
        </w:rPr>
        <w:t xml:space="preserve"> podmiotu/ów: </w:t>
      </w:r>
    </w:p>
    <w:p w14:paraId="5CDB962B" w14:textId="0E4B1BDD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..…………………………………………………………………………………………………………</w:t>
      </w:r>
    </w:p>
    <w:p w14:paraId="5F2C5371" w14:textId="26E8F7A8" w:rsidR="00003F6C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w następującym zakresie: …………………………………………………………………………………………..………………</w:t>
      </w:r>
    </w:p>
    <w:p w14:paraId="423519D4" w14:textId="53C59D31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OŚWIADCZENIA DOTYCZĄCE WYKONAWCY:</w:t>
      </w:r>
    </w:p>
    <w:p w14:paraId="6E253F70" w14:textId="3B05D546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 że nie podlegam wykluczeniu z postępowania na podstawie art. 108 ust. 1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 oraz art. 109 ust. 1 pkt 7.</w:t>
      </w:r>
    </w:p>
    <w:p w14:paraId="25FF9CC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zachodzą w stosunku do mnie podstawy wykluczenia z postępowania na podstawie art. ………….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 (podać mającą zastosowanie podstawę wykluczenia spośród wymienionych w art. 108 ust. 1 pkt 1, 2, 5 lub 6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). Jednocześnie </w:t>
      </w:r>
      <w:r w:rsidRPr="00C309A8">
        <w:rPr>
          <w:rFonts w:ascii="Arial" w:hAnsi="Arial" w:cs="Arial"/>
        </w:rPr>
        <w:lastRenderedPageBreak/>
        <w:t xml:space="preserve">oświadczam, że w związku z ww. okolicznością, na podstawie art. 110 ust. 2 ustawy </w:t>
      </w:r>
      <w:proofErr w:type="spellStart"/>
      <w:r w:rsidRPr="00C309A8">
        <w:rPr>
          <w:rFonts w:ascii="Arial" w:hAnsi="Arial" w:cs="Arial"/>
        </w:rPr>
        <w:t>Pzp</w:t>
      </w:r>
      <w:proofErr w:type="spellEnd"/>
      <w:r w:rsidRPr="00C309A8">
        <w:rPr>
          <w:rFonts w:ascii="Arial" w:hAnsi="Arial" w:cs="Arial"/>
        </w:rPr>
        <w:t xml:space="preserve"> podjąłem następujące środki naprawcze:</w:t>
      </w:r>
    </w:p>
    <w:p w14:paraId="5A2D75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0370D7FD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PODMIOTU, NA KTÓREGO ZASOBY POWOŁUJE SIĘ WYKONAWCA:</w:t>
      </w:r>
    </w:p>
    <w:p w14:paraId="1B1ABF8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na którego/</w:t>
      </w:r>
      <w:proofErr w:type="spellStart"/>
      <w:r w:rsidRPr="00C309A8">
        <w:rPr>
          <w:rFonts w:ascii="Arial" w:hAnsi="Arial" w:cs="Arial"/>
        </w:rPr>
        <w:t>ych</w:t>
      </w:r>
      <w:proofErr w:type="spellEnd"/>
      <w:r w:rsidRPr="00C309A8">
        <w:rPr>
          <w:rFonts w:ascii="Arial" w:hAnsi="Arial" w:cs="Arial"/>
        </w:rPr>
        <w:t xml:space="preserve"> zasoby powołuję się w niniejszym postępowaniu, tj.: ……………………………………………………………….……………………… (podać pełną nazwę/firmę, adres, a także w zależności od podmiotu: NIP/PESEL, KRS/</w:t>
      </w:r>
      <w:proofErr w:type="spellStart"/>
      <w:r w:rsidRPr="00C309A8">
        <w:rPr>
          <w:rFonts w:ascii="Arial" w:hAnsi="Arial" w:cs="Arial"/>
        </w:rPr>
        <w:t>CEiDG</w:t>
      </w:r>
      <w:proofErr w:type="spellEnd"/>
      <w:r w:rsidRPr="00C309A8">
        <w:rPr>
          <w:rFonts w:ascii="Arial" w:hAnsi="Arial" w:cs="Arial"/>
        </w:rPr>
        <w:t>) nie podlega/ją wykluczeniu z postępowania o udzielenie zamówienia.</w:t>
      </w:r>
    </w:p>
    <w:p w14:paraId="6C319359" w14:textId="77777777" w:rsidR="00C81BDF" w:rsidRPr="00C309A8" w:rsidRDefault="00C81BDF" w:rsidP="00C81BDF">
      <w:pPr>
        <w:rPr>
          <w:rFonts w:ascii="Arial" w:hAnsi="Arial" w:cs="Arial"/>
        </w:rPr>
      </w:pPr>
    </w:p>
    <w:p w14:paraId="44EEB538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PODWYKONAWCY NIEBĘDĄCEGO PODMIOTEM, NA KTÓREGO ZASOBY POWOŁUJE SIĘ WYKONAWCA:</w:t>
      </w:r>
    </w:p>
    <w:p w14:paraId="14AAF0CD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będący/e Podwykonawcą/mi: ………………………………… (podać pełną nazwę/firmę, adres, a także w zależności od podmiotu: NIP/PESEL, KRS/</w:t>
      </w:r>
      <w:proofErr w:type="spellStart"/>
      <w:r w:rsidRPr="00C309A8">
        <w:rPr>
          <w:rFonts w:ascii="Arial" w:hAnsi="Arial" w:cs="Arial"/>
        </w:rPr>
        <w:t>CEiDG</w:t>
      </w:r>
      <w:proofErr w:type="spellEnd"/>
      <w:r w:rsidRPr="00C309A8">
        <w:rPr>
          <w:rFonts w:ascii="Arial" w:hAnsi="Arial" w:cs="Arial"/>
        </w:rPr>
        <w:t>), nie podlega/ą wykluczeniu z postępowania o udzielenie zamówienia.</w:t>
      </w:r>
    </w:p>
    <w:p w14:paraId="7CE49893" w14:textId="77777777" w:rsidR="00C81BDF" w:rsidRPr="00C309A8" w:rsidRDefault="00C81BDF" w:rsidP="00C81BDF">
      <w:pPr>
        <w:rPr>
          <w:rFonts w:ascii="Arial" w:hAnsi="Arial" w:cs="Arial"/>
        </w:rPr>
      </w:pPr>
    </w:p>
    <w:p w14:paraId="68BE30C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PODANYCH INFORMACJI:</w:t>
      </w:r>
    </w:p>
    <w:p w14:paraId="6361C8A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5BE618" w14:textId="77777777" w:rsidR="00C81BDF" w:rsidRPr="00C309A8" w:rsidRDefault="00C81BDF" w:rsidP="00C81BDF">
      <w:pPr>
        <w:rPr>
          <w:rFonts w:ascii="Arial" w:hAnsi="Arial" w:cs="Arial"/>
        </w:rPr>
      </w:pPr>
    </w:p>
    <w:p w14:paraId="1596F36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…………….……. (miejscowość), dnia …………………. r.</w:t>
      </w:r>
    </w:p>
    <w:p w14:paraId="5B03566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  <w:t>……………………………</w:t>
      </w:r>
    </w:p>
    <w:p w14:paraId="2A15C365" w14:textId="77777777" w:rsidR="00C81BDF" w:rsidRPr="00C309A8" w:rsidRDefault="00C81BDF" w:rsidP="00C81BDF">
      <w:pPr>
        <w:ind w:left="5664" w:firstLine="708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  (podpis elektroniczny)</w:t>
      </w:r>
    </w:p>
    <w:p w14:paraId="1FF5D2B5" w14:textId="77777777" w:rsidR="00C81BDF" w:rsidRPr="00C309A8" w:rsidRDefault="00C81BDF" w:rsidP="00C81BDF">
      <w:pPr>
        <w:rPr>
          <w:rFonts w:ascii="Arial" w:hAnsi="Arial" w:cs="Arial"/>
        </w:rPr>
      </w:pPr>
    </w:p>
    <w:p w14:paraId="34A13B80" w14:textId="77777777" w:rsidR="00C81BDF" w:rsidRPr="00C309A8" w:rsidRDefault="00C81BDF" w:rsidP="00C81BDF">
      <w:pPr>
        <w:rPr>
          <w:rFonts w:ascii="Arial" w:hAnsi="Arial" w:cs="Arial"/>
        </w:rPr>
      </w:pPr>
    </w:p>
    <w:p w14:paraId="28747DDC" w14:textId="4563EA54" w:rsidR="00C81BDF" w:rsidRPr="00C309A8" w:rsidRDefault="00C81BDF" w:rsidP="00C81BDF">
      <w:pPr>
        <w:rPr>
          <w:rFonts w:ascii="Arial" w:hAnsi="Arial" w:cs="Arial"/>
        </w:rPr>
      </w:pPr>
    </w:p>
    <w:p w14:paraId="2521635F" w14:textId="0CEDF899" w:rsidR="00C81BDF" w:rsidRPr="00C309A8" w:rsidRDefault="00C81BDF" w:rsidP="00C81BDF">
      <w:pPr>
        <w:rPr>
          <w:rFonts w:ascii="Arial" w:hAnsi="Arial" w:cs="Arial"/>
        </w:rPr>
      </w:pPr>
    </w:p>
    <w:p w14:paraId="180D2B07" w14:textId="4289EC71" w:rsidR="00C81BDF" w:rsidRPr="00C309A8" w:rsidRDefault="00C81BDF" w:rsidP="00C81BDF">
      <w:pPr>
        <w:rPr>
          <w:rFonts w:ascii="Arial" w:hAnsi="Arial" w:cs="Arial"/>
        </w:rPr>
      </w:pPr>
    </w:p>
    <w:p w14:paraId="1BCFC714" w14:textId="77777777" w:rsidR="00EF6F14" w:rsidRPr="00C309A8" w:rsidRDefault="00EF6F14" w:rsidP="00C81BDF">
      <w:pPr>
        <w:rPr>
          <w:rFonts w:ascii="Arial" w:hAnsi="Arial" w:cs="Arial"/>
        </w:rPr>
      </w:pPr>
    </w:p>
    <w:p w14:paraId="7C878EF7" w14:textId="77777777" w:rsidR="00EF6F14" w:rsidRPr="00C309A8" w:rsidRDefault="00EF6F14" w:rsidP="00C81BDF">
      <w:pPr>
        <w:rPr>
          <w:rFonts w:ascii="Arial" w:hAnsi="Arial" w:cs="Arial"/>
        </w:rPr>
      </w:pPr>
    </w:p>
    <w:p w14:paraId="321599F9" w14:textId="77777777" w:rsidR="00EF6F14" w:rsidRPr="00C309A8" w:rsidRDefault="00EF6F14" w:rsidP="00C81BDF">
      <w:pPr>
        <w:rPr>
          <w:rFonts w:ascii="Arial" w:hAnsi="Arial" w:cs="Arial"/>
        </w:rPr>
      </w:pPr>
    </w:p>
    <w:p w14:paraId="5901E918" w14:textId="77777777" w:rsidR="00EF6F14" w:rsidRPr="00C309A8" w:rsidRDefault="00EF6F14" w:rsidP="00C81BDF">
      <w:pPr>
        <w:rPr>
          <w:rFonts w:ascii="Arial" w:hAnsi="Arial" w:cs="Arial"/>
        </w:rPr>
      </w:pPr>
    </w:p>
    <w:p w14:paraId="2EF26261" w14:textId="77777777" w:rsidR="00EF6F14" w:rsidRPr="00C309A8" w:rsidRDefault="00EF6F14" w:rsidP="00C81BDF">
      <w:pPr>
        <w:rPr>
          <w:rFonts w:ascii="Arial" w:hAnsi="Arial" w:cs="Arial"/>
        </w:rPr>
      </w:pPr>
    </w:p>
    <w:p w14:paraId="6CCBE593" w14:textId="77777777" w:rsidR="00EF6F14" w:rsidRPr="00C309A8" w:rsidRDefault="00EF6F14" w:rsidP="00C81BDF">
      <w:pPr>
        <w:rPr>
          <w:rFonts w:ascii="Arial" w:hAnsi="Arial" w:cs="Arial"/>
        </w:rPr>
      </w:pPr>
    </w:p>
    <w:p w14:paraId="39B00E6F" w14:textId="77777777" w:rsidR="00EF6F14" w:rsidRPr="00663C51" w:rsidRDefault="00EF6F14" w:rsidP="00EF6F14">
      <w:pPr>
        <w:jc w:val="right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lastRenderedPageBreak/>
        <w:t>Załącznik 4 do SWZ</w:t>
      </w:r>
    </w:p>
    <w:p w14:paraId="4B3F7583" w14:textId="046C9C14" w:rsidR="00EF6F14" w:rsidRPr="00663C51" w:rsidRDefault="00EF6F14" w:rsidP="00EF6F14">
      <w:pPr>
        <w:jc w:val="center"/>
        <w:rPr>
          <w:rFonts w:ascii="Arial" w:hAnsi="Arial" w:cs="Arial"/>
          <w:i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WZÓR UMOWY</w:t>
      </w:r>
    </w:p>
    <w:p w14:paraId="03CDB302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bookmarkStart w:id="0" w:name="_Hlk151020636"/>
    </w:p>
    <w:p w14:paraId="052F517B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Zawarta w dniu …………….</w:t>
      </w:r>
      <w:r w:rsidRPr="00663C51">
        <w:rPr>
          <w:rFonts w:ascii="Arial" w:hAnsi="Arial" w:cs="Arial"/>
          <w:bCs/>
          <w:sz w:val="24"/>
          <w:szCs w:val="24"/>
        </w:rPr>
        <w:t>roku w Koszęcinie, w rezultacie dokonania przez Zamawiającego wyboru oferty w trybie podstawowym bez negocjacji na podstawie art. 275 pkt 1 Ustawy z dnia 11 września 2019 r. Prawo zamówień publicznych pomiędzy</w:t>
      </w:r>
      <w:r w:rsidRPr="00663C51">
        <w:rPr>
          <w:rFonts w:ascii="Arial" w:hAnsi="Arial" w:cs="Arial"/>
          <w:b/>
          <w:sz w:val="24"/>
          <w:szCs w:val="24"/>
        </w:rPr>
        <w:t>:</w:t>
      </w:r>
    </w:p>
    <w:p w14:paraId="03559AC7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………………………….</w:t>
      </w:r>
    </w:p>
    <w:p w14:paraId="061F7586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przy kontrasygnacie</w:t>
      </w:r>
    </w:p>
    <w:p w14:paraId="7FEC561D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8B09ED5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</w:t>
      </w:r>
    </w:p>
    <w:p w14:paraId="1ACA1471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a </w:t>
      </w:r>
    </w:p>
    <w:p w14:paraId="557EFC54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</w:t>
      </w:r>
    </w:p>
    <w:p w14:paraId="03A3151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26C960E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zwanym dalej </w:t>
      </w:r>
      <w:r w:rsidRPr="00663C51">
        <w:rPr>
          <w:rFonts w:ascii="Arial" w:hAnsi="Arial" w:cs="Arial"/>
          <w:b/>
          <w:bCs/>
          <w:sz w:val="24"/>
          <w:szCs w:val="24"/>
        </w:rPr>
        <w:t>"Wykonawcą"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181596DB" w14:textId="77777777" w:rsidR="00E020E8" w:rsidRPr="00663C51" w:rsidRDefault="00E020E8" w:rsidP="00E020E8">
      <w:pPr>
        <w:rPr>
          <w:rFonts w:ascii="Arial" w:hAnsi="Arial" w:cs="Arial"/>
          <w:b/>
          <w:bCs/>
          <w:sz w:val="24"/>
          <w:szCs w:val="24"/>
        </w:rPr>
      </w:pPr>
    </w:p>
    <w:p w14:paraId="40E3A44A" w14:textId="320C2C8B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1</w:t>
      </w:r>
    </w:p>
    <w:p w14:paraId="782291C2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Przedmiot umowy</w:t>
      </w:r>
    </w:p>
    <w:p w14:paraId="613EA860" w14:textId="7DF87F50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Przedmiotem umowy jest </w:t>
      </w:r>
      <w:r w:rsidRPr="00663C51">
        <w:rPr>
          <w:rFonts w:ascii="Arial" w:hAnsi="Arial" w:cs="Arial"/>
          <w:b/>
          <w:sz w:val="24"/>
          <w:szCs w:val="24"/>
        </w:rPr>
        <w:t xml:space="preserve">dostawa  drobiu dla Zespołu Pieśni i Tańca „Śląsk” im. Stanisława Hadyny w Koszęcinie, </w:t>
      </w:r>
      <w:r w:rsidRPr="00663C51">
        <w:rPr>
          <w:rFonts w:ascii="Arial" w:hAnsi="Arial" w:cs="Arial"/>
          <w:sz w:val="24"/>
          <w:szCs w:val="24"/>
        </w:rPr>
        <w:t xml:space="preserve">o parametrach zgodnych ze specyfikacją warunków zamówienia publicznego (stanowiącą integralną część niniejszej umowy) - numer sprawy: </w:t>
      </w:r>
      <w:r w:rsidRPr="00663C51">
        <w:rPr>
          <w:rFonts w:ascii="Arial" w:hAnsi="Arial" w:cs="Arial"/>
          <w:bCs/>
          <w:sz w:val="24"/>
          <w:szCs w:val="24"/>
        </w:rPr>
        <w:t>………………..</w:t>
      </w:r>
      <w:r w:rsidRPr="00663C51">
        <w:rPr>
          <w:rFonts w:ascii="Arial" w:hAnsi="Arial" w:cs="Arial"/>
          <w:b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oraz złożoną ofertą Wykonawcy stanowiącą załączniki do niniejszej umowy. </w:t>
      </w:r>
    </w:p>
    <w:p w14:paraId="3BCE501B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Szczegółowy opis przedmiotu zamówienia stanowi załącznik nr 2 do SWZ.</w:t>
      </w:r>
    </w:p>
    <w:p w14:paraId="74E3DE7E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Zamawiający przewiduje prawo opcji.</w:t>
      </w:r>
    </w:p>
    <w:p w14:paraId="64DB7AF0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Zamówienie podstawowe zostało określone w załączniku nr 2 do SWZ jako minimalna wartość zamówienia, jaką zamówi Zamawiający w okresie obowiązywania umowy.</w:t>
      </w:r>
    </w:p>
    <w:p w14:paraId="53082A12" w14:textId="51159153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ramach przewidywanego prawa opcji zastrzega możliwość zwiększenia ilości / zakresu dostaw w ramach niniejszej umowy ponad zakres podstawowy zamówienia w maksymalnej ilości  określonej w załączniku nr 2 do</w:t>
      </w:r>
      <w:r w:rsidR="0097608B">
        <w:rPr>
          <w:rFonts w:ascii="Arial" w:hAnsi="Arial" w:cs="Arial"/>
          <w:sz w:val="24"/>
          <w:szCs w:val="24"/>
        </w:rPr>
        <w:t xml:space="preserve"> SWZ</w:t>
      </w:r>
      <w:r w:rsidRPr="00663C51">
        <w:rPr>
          <w:rFonts w:ascii="Arial" w:hAnsi="Arial" w:cs="Arial"/>
          <w:sz w:val="24"/>
          <w:szCs w:val="24"/>
        </w:rPr>
        <w:t>, kolumna nr 5.</w:t>
      </w:r>
    </w:p>
    <w:p w14:paraId="7B42C90E" w14:textId="68C8352B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Zamawiający podejmie decyzję co do możliwości i woli skorzystania z zastrzeżonego prawa opcji zgodnie z zapotrzebowaniem i posiadanymi możliwościami finansowymi. </w:t>
      </w:r>
    </w:p>
    <w:p w14:paraId="4C281A18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Zastrzega się, iż zakres opcjonalny zamówienia objęty prawem opcji nie stanowi zobowiązania umownego (w tym finansowego) Zamawiającego zaciąganego w </w:t>
      </w:r>
      <w:r w:rsidRPr="00663C51">
        <w:rPr>
          <w:rFonts w:ascii="Arial" w:hAnsi="Arial" w:cs="Arial"/>
          <w:sz w:val="24"/>
          <w:szCs w:val="24"/>
        </w:rPr>
        <w:lastRenderedPageBreak/>
        <w:t xml:space="preserve">momencie zawarcia umowy w sprawie zamówienia, a przewidywany zakres opcjonalny zamówienia nie jest gwarantowany do realizacji. </w:t>
      </w:r>
    </w:p>
    <w:p w14:paraId="397DD5DF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Realizacja (uruchomienie) prawa opcji dokonywana jest poprzez złożenie Wykonawcy przez Zamawiającego w okresie obowiązywania umowy pisemnego oświadczenia określającego zakres konkretnej dostawy. Realizacja (uruchomienie) prawa opcji (zakresu opcjonalnego zamówienia) nie stanowi zmiany warunków niniejszej umowy i nie wymaga zawarcia aneksu do niniejszej umowy. </w:t>
      </w:r>
    </w:p>
    <w:p w14:paraId="2B82ACF8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Wykonawcy nie przysługuje żadne roszczenie w stosunku do Zamawiającego w przypadku, </w:t>
      </w:r>
      <w:r w:rsidRPr="00663C51">
        <w:rPr>
          <w:rFonts w:ascii="Arial" w:hAnsi="Arial" w:cs="Arial"/>
          <w:sz w:val="24"/>
          <w:szCs w:val="24"/>
        </w:rPr>
        <w:br/>
        <w:t>gdy Zamawiający z opcji nie skorzysta. Wykonawca nie jest obowiązany do realizacji zakresu opcjonalnego w zakresie, w jakim zastrzeżone prawo opcji nie zostało uruchomione przez Zamawiającego zgodnie z zapisami niniejszej umowy, jak również Wykonawca nie może domagać się jego realizacji.</w:t>
      </w:r>
    </w:p>
    <w:p w14:paraId="4F328195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Zamawiającego zgodnie z postanowieniami niniejszej umowy, jak również Wykonawca nie może domagać się jego realizacji. </w:t>
      </w:r>
    </w:p>
    <w:p w14:paraId="654C8C1E" w14:textId="35191D76" w:rsidR="00E020E8" w:rsidRPr="003B2235" w:rsidRDefault="00E020E8" w:rsidP="008306DA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trakcie realizacji umowy może dokonać drobnych przesunięć asortymentu   w danej części zamówienia (Zakresie), według bieżących potrzeb i celowości zakupu, przy czym ogólna wartość  przedmiotu zamówienia nie przekroczy kwoty wskazanej w umowie.</w:t>
      </w:r>
    </w:p>
    <w:p w14:paraId="44A857BB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2</w:t>
      </w:r>
    </w:p>
    <w:p w14:paraId="093A6BF1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Dostawy</w:t>
      </w:r>
    </w:p>
    <w:p w14:paraId="214BA936" w14:textId="77777777" w:rsidR="00E020E8" w:rsidRPr="00663C51" w:rsidRDefault="00E020E8" w:rsidP="008306DA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Termin realizacji umowy:  </w:t>
      </w:r>
      <w:r w:rsidRPr="00663C51">
        <w:rPr>
          <w:rFonts w:ascii="Arial" w:hAnsi="Arial" w:cs="Arial"/>
          <w:b/>
          <w:sz w:val="24"/>
          <w:szCs w:val="24"/>
        </w:rPr>
        <w:t xml:space="preserve">od podpisania umowy do 31.12.2024 r. </w:t>
      </w:r>
    </w:p>
    <w:p w14:paraId="6EA739FB" w14:textId="77777777" w:rsidR="00E020E8" w:rsidRPr="00663C51" w:rsidRDefault="00E020E8" w:rsidP="008306DA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Dostawy będą realizowane sukcesywnie, w zależności od potrzeb Zamawiającego. Należy przyjąć, że średnio dwa razy w tygodniu, a w sytuacjach szczególnych, na żądanie Zamawiającego, także poza tymi dniami.</w:t>
      </w:r>
    </w:p>
    <w:p w14:paraId="20684952" w14:textId="77777777" w:rsidR="00E020E8" w:rsidRPr="00663C51" w:rsidRDefault="00E020E8" w:rsidP="008306DA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3.   Każdorazowo wielkość zamówienia zostanie uzgodniona telefonicznie na nr …………….. lub e-mailem </w:t>
      </w:r>
      <w:hyperlink r:id="rId7" w:history="1">
        <w:r w:rsidRPr="00663C51">
          <w:rPr>
            <w:rStyle w:val="Hipercze"/>
            <w:rFonts w:ascii="Arial" w:hAnsi="Arial" w:cs="Arial"/>
            <w:sz w:val="24"/>
            <w:szCs w:val="24"/>
          </w:rPr>
          <w:t>…………………..</w:t>
        </w:r>
      </w:hyperlink>
      <w:r w:rsidRPr="00663C51">
        <w:rPr>
          <w:rFonts w:ascii="Arial" w:hAnsi="Arial" w:cs="Arial"/>
          <w:sz w:val="24"/>
          <w:szCs w:val="24"/>
        </w:rPr>
        <w:t xml:space="preserve"> w terminie do 2 dni przed odbiorem licząc od chwili zgłoszenia przez Zamawiającego, a w sytuacjach szczególnych, na żądanie Zamawiającego, także poza tymi dniami.</w:t>
      </w:r>
    </w:p>
    <w:p w14:paraId="5BD1A16F" w14:textId="14757262" w:rsidR="00E020E8" w:rsidRPr="00663C51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D</w:t>
      </w:r>
      <w:r w:rsidRPr="00663C51">
        <w:rPr>
          <w:rFonts w:ascii="Arial" w:hAnsi="Arial" w:cs="Arial"/>
          <w:bCs/>
          <w:sz w:val="24"/>
          <w:szCs w:val="24"/>
        </w:rPr>
        <w:t xml:space="preserve">ostarczany towar musi spełniać wszystkie wymagania sanitarne i normy przewidziane dla tego rodzaju produktów z przeznaczeniem do zbiorowego żywienia. </w:t>
      </w:r>
    </w:p>
    <w:p w14:paraId="142B0694" w14:textId="4F3AF71E" w:rsidR="00E020E8" w:rsidRPr="00663C51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5.</w:t>
      </w:r>
      <w:r w:rsidR="00535EDD" w:rsidRPr="00663C51">
        <w:rPr>
          <w:rFonts w:ascii="Arial" w:hAnsi="Arial" w:cs="Arial"/>
          <w:bCs/>
          <w:sz w:val="24"/>
          <w:szCs w:val="24"/>
        </w:rPr>
        <w:t xml:space="preserve">  </w:t>
      </w:r>
      <w:r w:rsidRPr="00663C51">
        <w:rPr>
          <w:rFonts w:ascii="Arial" w:hAnsi="Arial" w:cs="Arial"/>
          <w:bCs/>
          <w:sz w:val="24"/>
          <w:szCs w:val="24"/>
        </w:rPr>
        <w:t>Dostawa zamawianych produktów odbywa się na koszt Wykonawcy i transportem Wykonawcy zgodnie z wymogami określonymi w ustawie z dnia 25 sierpnia 2006 r. o bezpieczeństwie żywności i żywienia (j.t. Dz.U. z 2023 r., poz. 1448) wraz  z odpowiednimi aktami wykonawczymi. Warunki transportu muszą być  zgodne z zasadami GMP/GHP.</w:t>
      </w:r>
    </w:p>
    <w:p w14:paraId="51A81AC8" w14:textId="77777777" w:rsidR="00E020E8" w:rsidRPr="00663C51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6. Dostawy mięsa powinny odbywać się w zamkniętych opakowaniach lub pojemnikach plastikowych z pokrywami, posiadającymi stosowne atesty, pojemnikach plombowanych lub metkowanych, czystych, nieuszkodzonych.</w:t>
      </w:r>
    </w:p>
    <w:p w14:paraId="71A6FDB7" w14:textId="4EC7ED7C" w:rsidR="00E020E8" w:rsidRPr="003B2235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7. Miejscem dostawy i rozładunku jest siedziba Zamawiającego.</w:t>
      </w:r>
    </w:p>
    <w:p w14:paraId="2E60370A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lastRenderedPageBreak/>
        <w:t>§ 3</w:t>
      </w:r>
    </w:p>
    <w:p w14:paraId="3C2C414A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Odbiór</w:t>
      </w:r>
    </w:p>
    <w:p w14:paraId="08D198BD" w14:textId="77777777" w:rsidR="00E020E8" w:rsidRPr="00663C51" w:rsidRDefault="00E020E8" w:rsidP="008306DA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Wykonawca umożliwi Zamawiającemu sprawdzenie dostarczonych produktów w celu przeprowadzenia procedury odbioru w miejscu dostawy. Odbiór zostanie dokonany przez Zamawiającego w dniu dostawy.</w:t>
      </w:r>
    </w:p>
    <w:p w14:paraId="6BDD50DE" w14:textId="77777777" w:rsidR="00E020E8" w:rsidRPr="00663C51" w:rsidRDefault="00E020E8" w:rsidP="008306DA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Odbiór będzie polegał na sprawdzeniu, czy dostarczone  produkty są wolne od wad,                         a w szczególności, że odpowiadają one wymogom zawartym w SWZ oraz, że dane zamówienie częściowe zostało zrealizowane w pełnym zakresie (pod względem ilościowym). </w:t>
      </w:r>
    </w:p>
    <w:p w14:paraId="194A9606" w14:textId="4D0EE083" w:rsidR="00E020E8" w:rsidRPr="003B2235" w:rsidRDefault="00E020E8" w:rsidP="008306DA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 przypadku niezgodności dostawy z zamówieniem, Zamawiający ma prawo zgłoszenia reklamacji telefonicznie, e-mailem lub pisemnie, a Wykonawca zobowiązany jest do natychmiastowej wymiany towaru na wolny od wad, lub uzupełnienie brakującego, bez ponoszenia przez Zamawiającego dodatkowych kosztów. </w:t>
      </w:r>
    </w:p>
    <w:p w14:paraId="5D6A1CF9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4</w:t>
      </w:r>
    </w:p>
    <w:p w14:paraId="4AE67085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Płatności</w:t>
      </w:r>
    </w:p>
    <w:p w14:paraId="05778605" w14:textId="0C78B32B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Wartość zamówienia podstawowego określonego w </w:t>
      </w:r>
      <w:r w:rsidRPr="00663C51">
        <w:rPr>
          <w:rFonts w:ascii="Arial" w:hAnsi="Arial" w:cs="Arial"/>
          <w:sz w:val="24"/>
          <w:szCs w:val="24"/>
        </w:rPr>
        <w:t xml:space="preserve">§ 1 ust. 1 strony ustalają na kwotę brutto </w:t>
      </w:r>
      <w:r w:rsidRPr="00663C51">
        <w:rPr>
          <w:rFonts w:ascii="Arial" w:hAnsi="Arial" w:cs="Arial"/>
          <w:b/>
          <w:bCs/>
          <w:sz w:val="24"/>
          <w:szCs w:val="24"/>
        </w:rPr>
        <w:t>…………….</w:t>
      </w:r>
      <w:r w:rsidRPr="00663C51">
        <w:rPr>
          <w:rFonts w:ascii="Arial" w:hAnsi="Arial" w:cs="Arial"/>
          <w:sz w:val="24"/>
          <w:szCs w:val="24"/>
        </w:rPr>
        <w:t xml:space="preserve"> (słownie………………..), </w:t>
      </w:r>
    </w:p>
    <w:p w14:paraId="555D3047" w14:textId="28EE51B8" w:rsidR="00E020E8" w:rsidRPr="00663C51" w:rsidRDefault="00E020E8" w:rsidP="00636C3F">
      <w:pPr>
        <w:tabs>
          <w:tab w:val="num" w:pos="426"/>
        </w:tabs>
        <w:spacing w:after="0"/>
        <w:ind w:left="425" w:hanging="142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Wartość zamówienia opcjonalnego określonego w § 1 ust. 1 strony ustalają na kwotę brutto (słownie: ………………. ),</w:t>
      </w:r>
    </w:p>
    <w:p w14:paraId="7311F20D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 wykonanie umowy przysługuje wynagrodzenie według cen jednostkowych brutto podanych w ofercie Wykonawcy.</w:t>
      </w:r>
    </w:p>
    <w:p w14:paraId="127FC9E5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Wykonawca wystawi fakturę VAT na Zespół Pieśni i Tańca „Śląsk” im. Stanisława Hadyny, ul. Zamkowa 3, 42-286, Koszęcin. </w:t>
      </w:r>
    </w:p>
    <w:p w14:paraId="4B7122B1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Podstawę zapłaty będzie stanowić faktura VAT wystawiona przez Wykonawcę na kwotę należną z tytułu dostarczonej partii towaru zamówionej zgodnie z postanowieniami niniejszej umowy w oparciu o ceny jednostkowe wynikające z oferty. </w:t>
      </w:r>
    </w:p>
    <w:p w14:paraId="4E4CCB99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Płatność za dostarczone towary, będzie dokonywana w terminie 14 dni od dnia dostarczenia prawidłowo wystawionej faktury do siedziby Zamawiającego.  </w:t>
      </w:r>
    </w:p>
    <w:p w14:paraId="732B8A9D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zapłaci Wykonawcy odsetki ustawowe za zwłokę w zapłacie wynagrodzenia, liczone od dnia, w którym zapłata miała być dokonana.</w:t>
      </w:r>
    </w:p>
    <w:p w14:paraId="6B39FDB2" w14:textId="51E72C7D" w:rsidR="00E020E8" w:rsidRPr="00025B1B" w:rsidRDefault="00E020E8" w:rsidP="00636C3F">
      <w:pPr>
        <w:pStyle w:val="Akapitzlist"/>
        <w:numPr>
          <w:ilvl w:val="3"/>
          <w:numId w:val="14"/>
        </w:numPr>
        <w:tabs>
          <w:tab w:val="num" w:pos="426"/>
        </w:tabs>
        <w:ind w:left="425"/>
        <w:jc w:val="both"/>
        <w:rPr>
          <w:rFonts w:ascii="Arial" w:hAnsi="Arial" w:cs="Arial"/>
        </w:rPr>
      </w:pPr>
      <w:r w:rsidRPr="00663C51">
        <w:rPr>
          <w:rFonts w:ascii="Arial" w:hAnsi="Arial" w:cs="Arial"/>
          <w:iCs/>
        </w:rPr>
        <w:t xml:space="preserve">W przypadku skorzystania przez Wykonawcę z możliwości wysłania ustrukturyzowanych faktur elektronicznych do Zamawiającego za pośrednictwem platformy elektronicznego fakturowania, obowiązuje następujący adres doręczenia faktury VAT: </w:t>
      </w:r>
      <w:hyperlink r:id="rId8" w:history="1">
        <w:r w:rsidR="00025B1B" w:rsidRPr="005512CC">
          <w:rPr>
            <w:rStyle w:val="Hipercze"/>
            <w:rFonts w:ascii="Arial" w:hAnsi="Arial" w:cs="Arial"/>
            <w:iCs/>
          </w:rPr>
          <w:t>teresa.wielgomas@zespolslask.pl</w:t>
        </w:r>
      </w:hyperlink>
      <w:r w:rsidRPr="00663C51">
        <w:rPr>
          <w:rFonts w:ascii="Arial" w:hAnsi="Arial" w:cs="Arial"/>
          <w:iCs/>
        </w:rPr>
        <w:t xml:space="preserve"> </w:t>
      </w:r>
    </w:p>
    <w:p w14:paraId="6138CE7B" w14:textId="77777777" w:rsidR="00025B1B" w:rsidRPr="003B2235" w:rsidRDefault="00025B1B" w:rsidP="00025B1B">
      <w:pPr>
        <w:pStyle w:val="Akapitzlist"/>
        <w:tabs>
          <w:tab w:val="num" w:pos="426"/>
        </w:tabs>
        <w:ind w:left="425"/>
        <w:jc w:val="both"/>
        <w:rPr>
          <w:rFonts w:ascii="Arial" w:hAnsi="Arial" w:cs="Arial"/>
        </w:rPr>
      </w:pPr>
    </w:p>
    <w:p w14:paraId="2AC686CF" w14:textId="2ECA3F18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5</w:t>
      </w:r>
    </w:p>
    <w:p w14:paraId="1D2E7178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Odpowiedzialność za niewykonanie lub nienależyte wykonanie umowy</w:t>
      </w:r>
    </w:p>
    <w:p w14:paraId="19C3B9E6" w14:textId="77777777" w:rsidR="00E020E8" w:rsidRPr="00663C51" w:rsidRDefault="00E020E8" w:rsidP="00636C3F">
      <w:pPr>
        <w:numPr>
          <w:ilvl w:val="1"/>
          <w:numId w:val="12"/>
        </w:numPr>
        <w:tabs>
          <w:tab w:val="clear" w:pos="1080"/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Strony ustanawiają odpowiedzialność za niewykonanie lub nienależyte wykonanie Umowy w formie kar umownych.</w:t>
      </w:r>
    </w:p>
    <w:p w14:paraId="04BF73F7" w14:textId="77777777" w:rsidR="00E020E8" w:rsidRPr="00663C51" w:rsidRDefault="00E020E8" w:rsidP="00636C3F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2.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Zamawiającemu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3FD0822E" w14:textId="3B9C53C2" w:rsidR="00E020E8" w:rsidRPr="00663C51" w:rsidRDefault="00E020E8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za zwłokę w wykonaniu przedmiotu umowy w wysokości 5% wynagrodzenia  brutto za </w:t>
      </w:r>
      <w:r w:rsidR="00535EDD" w:rsidRPr="00663C51">
        <w:rPr>
          <w:rFonts w:ascii="Arial" w:hAnsi="Arial" w:cs="Arial"/>
          <w:sz w:val="24"/>
          <w:szCs w:val="24"/>
        </w:rPr>
        <w:t xml:space="preserve">  </w:t>
      </w:r>
      <w:r w:rsidRPr="00663C51">
        <w:rPr>
          <w:rFonts w:ascii="Arial" w:hAnsi="Arial" w:cs="Arial"/>
          <w:sz w:val="24"/>
          <w:szCs w:val="24"/>
        </w:rPr>
        <w:t>zamówioną partię za każdy dzień zwłoki;</w:t>
      </w:r>
    </w:p>
    <w:p w14:paraId="3D1EE212" w14:textId="005B1140" w:rsidR="00E020E8" w:rsidRPr="00663C51" w:rsidRDefault="00E020E8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 tytułu odstąpienia od umowy z przyczyn zależnych od Wykonawcy w wysokości 10% </w:t>
      </w:r>
      <w:r w:rsidR="00535EDD" w:rsidRPr="00663C51">
        <w:rPr>
          <w:rFonts w:ascii="Arial" w:hAnsi="Arial" w:cs="Arial"/>
          <w:sz w:val="24"/>
          <w:szCs w:val="24"/>
        </w:rPr>
        <w:t xml:space="preserve">   </w:t>
      </w:r>
      <w:r w:rsidRPr="00663C51">
        <w:rPr>
          <w:rFonts w:ascii="Arial" w:hAnsi="Arial" w:cs="Arial"/>
          <w:sz w:val="24"/>
          <w:szCs w:val="24"/>
        </w:rPr>
        <w:t xml:space="preserve">wynagrodzenia brutto określonego w § 4. </w:t>
      </w:r>
    </w:p>
    <w:p w14:paraId="64D3B1B1" w14:textId="6347B08B" w:rsidR="00E020E8" w:rsidRPr="00663C51" w:rsidRDefault="00E020E8" w:rsidP="00636C3F">
      <w:pPr>
        <w:spacing w:after="0"/>
        <w:ind w:left="709" w:hanging="709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 xml:space="preserve">    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 - gdy dostawy nie będą odpowiadały normą co do jakości – kara w wysokości 5% wartości brutto dostawy objętej reklamacją,</w:t>
      </w:r>
    </w:p>
    <w:p w14:paraId="2854B562" w14:textId="77777777" w:rsidR="00E020E8" w:rsidRPr="00663C51" w:rsidRDefault="00E020E8" w:rsidP="00636C3F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3.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Wykonawcy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54BF4186" w14:textId="6EA561FD" w:rsidR="00E020E8" w:rsidRPr="00663C51" w:rsidRDefault="00535EDD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 tytułu  odstąpienia od umowy z przyczyn zależnych od </w:t>
      </w:r>
      <w:r w:rsidR="00E020E8" w:rsidRPr="00663C51">
        <w:rPr>
          <w:rFonts w:ascii="Arial" w:hAnsi="Arial" w:cs="Arial"/>
          <w:b/>
          <w:sz w:val="24"/>
          <w:szCs w:val="24"/>
        </w:rPr>
        <w:t>Zamawiającego</w:t>
      </w:r>
      <w:r w:rsidR="00E020E8" w:rsidRPr="00663C51">
        <w:rPr>
          <w:rFonts w:ascii="Arial" w:hAnsi="Arial" w:cs="Arial"/>
          <w:sz w:val="24"/>
          <w:szCs w:val="24"/>
        </w:rPr>
        <w:t xml:space="preserve"> w wysokości </w:t>
      </w:r>
      <w:r w:rsidRPr="00663C51">
        <w:rPr>
          <w:rFonts w:ascii="Arial" w:hAnsi="Arial" w:cs="Arial"/>
          <w:sz w:val="24"/>
          <w:szCs w:val="24"/>
        </w:rPr>
        <w:t xml:space="preserve"> </w:t>
      </w:r>
      <w:r w:rsidR="00E020E8" w:rsidRPr="00663C51">
        <w:rPr>
          <w:rFonts w:ascii="Arial" w:hAnsi="Arial" w:cs="Arial"/>
          <w:sz w:val="24"/>
          <w:szCs w:val="24"/>
        </w:rPr>
        <w:t>10% wynagrodzenia brutto określonego w  § 4 ust.1</w:t>
      </w:r>
    </w:p>
    <w:p w14:paraId="4841921D" w14:textId="63A9D959" w:rsidR="00E020E8" w:rsidRPr="00663C51" w:rsidRDefault="00535EDD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za zwłokę w przystąpieniu do odbiorów, o których mowa w § 3 ust. 1 - w wysokości 5 </w:t>
      </w:r>
      <w:r w:rsidRPr="00663C51">
        <w:rPr>
          <w:rFonts w:ascii="Arial" w:hAnsi="Arial" w:cs="Arial"/>
          <w:sz w:val="24"/>
          <w:szCs w:val="24"/>
        </w:rPr>
        <w:t xml:space="preserve">   </w:t>
      </w:r>
      <w:r w:rsidR="00E020E8" w:rsidRPr="00663C51">
        <w:rPr>
          <w:rFonts w:ascii="Arial" w:hAnsi="Arial" w:cs="Arial"/>
          <w:sz w:val="24"/>
          <w:szCs w:val="24"/>
        </w:rPr>
        <w:t>% wynagrodzenia brutto, o którym mowa w § 4 ust. 1 - za każdy dzień zwłoki,</w:t>
      </w:r>
    </w:p>
    <w:p w14:paraId="168F339C" w14:textId="5EF28A9E" w:rsidR="00E020E8" w:rsidRPr="00663C51" w:rsidRDefault="00E020E8" w:rsidP="00636C3F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Łączna maksymalna wysokość kar umownych nie może przekroczyć 40 % całkowitego wynagrodzenia brutto </w:t>
      </w:r>
      <w:r w:rsidRPr="00663C51">
        <w:rPr>
          <w:rFonts w:ascii="Arial" w:hAnsi="Arial" w:cs="Arial"/>
          <w:b/>
          <w:sz w:val="24"/>
          <w:szCs w:val="24"/>
        </w:rPr>
        <w:t>Wykonawcy.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0EBBAFAE" w14:textId="19BCC1E4" w:rsidR="00E020E8" w:rsidRPr="00663C51" w:rsidRDefault="00E020E8" w:rsidP="00636C3F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5.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W przypadku, gdyby poniesione przez </w:t>
      </w:r>
      <w:r w:rsidRPr="00663C51">
        <w:rPr>
          <w:rFonts w:ascii="Arial" w:hAnsi="Arial" w:cs="Arial"/>
          <w:b/>
          <w:sz w:val="24"/>
          <w:szCs w:val="24"/>
        </w:rPr>
        <w:t>Zamawiającego</w:t>
      </w:r>
      <w:r w:rsidRPr="00663C51">
        <w:rPr>
          <w:rFonts w:ascii="Arial" w:hAnsi="Arial" w:cs="Arial"/>
          <w:sz w:val="24"/>
          <w:szCs w:val="24"/>
        </w:rPr>
        <w:t xml:space="preserve"> szkody przekroczyły kwotę naliczonych kar umownych, Zamawiający może żądać od Wykonawcy  odszkodowania uzupełniającego na zasadach ogólnych kodeksu cywilnego.</w:t>
      </w:r>
    </w:p>
    <w:p w14:paraId="514F6F0A" w14:textId="77777777" w:rsidR="00E020E8" w:rsidRPr="00663C51" w:rsidRDefault="00E020E8" w:rsidP="00636C3F">
      <w:pPr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6F63C1C0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6</w:t>
      </w:r>
    </w:p>
    <w:p w14:paraId="610CCAE6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Zmiany Umowy</w:t>
      </w:r>
    </w:p>
    <w:p w14:paraId="42D0C5FA" w14:textId="77777777" w:rsidR="00E020E8" w:rsidRPr="00663C51" w:rsidRDefault="00E020E8" w:rsidP="00636C3F">
      <w:pPr>
        <w:numPr>
          <w:ilvl w:val="2"/>
          <w:numId w:val="12"/>
        </w:numPr>
        <w:tabs>
          <w:tab w:val="num" w:pos="284"/>
        </w:tabs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Zmiany i uzupełnienia niniejszej umowy wymagają formy pisemnej, pod rygorem nieważności.</w:t>
      </w:r>
    </w:p>
    <w:p w14:paraId="5E47DB4A" w14:textId="77777777" w:rsidR="00E020E8" w:rsidRPr="00663C51" w:rsidRDefault="00E020E8" w:rsidP="00636C3F">
      <w:pPr>
        <w:numPr>
          <w:ilvl w:val="2"/>
          <w:numId w:val="12"/>
        </w:numPr>
        <w:tabs>
          <w:tab w:val="num" w:pos="284"/>
        </w:tabs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Klauzula waloryzacyjna:</w:t>
      </w:r>
    </w:p>
    <w:p w14:paraId="05B48D10" w14:textId="77777777" w:rsidR="00E020E8" w:rsidRPr="00663C51" w:rsidRDefault="00E020E8" w:rsidP="00636C3F">
      <w:pPr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począwszy od 1-go dnia pełnego miesiąca następującego po dniu  złożenia pisemnego wniosku o waloryzację wynagrodzenia</w:t>
      </w:r>
      <w:r w:rsidRPr="00663C51">
        <w:rPr>
          <w:rFonts w:ascii="Arial" w:hAnsi="Arial" w:cs="Arial"/>
          <w:iCs/>
          <w:sz w:val="24"/>
          <w:szCs w:val="24"/>
        </w:rPr>
        <w:br/>
        <w:t>i wskazania pozycji oraz dowodów wzrostu cen, zgodnie z pozycjami formularza cenowego, gdy wartość zmiany cen ww. produktów przekroczy 15 % w stosunku do stawek przyjętych przez wykonawcę w ww. dokumencie i utrzyma się przez okres dwóch miesięcy. Wniosek ten można złożyć nie wcześniej niż 2 miesiące po zawarciu umowy, a początkowy termin ustalenia zmiany wynagrodzenia ustala się na dzień zaistnienia przesłanki w postaci wzrostu wynagrodzenia cen produktów o 15%.</w:t>
      </w:r>
    </w:p>
    <w:p w14:paraId="7A9456DB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przez zmianę ceny produktów rozumie się wzrost odpowiednio cen lub kosztów, związanych z realizacją umowy względem ceny przyjętych w formularzu cenowym Wykonawcy. Wykonawca będzie uprawniony do waloryzacji wynagrodzenia maksymalnie czterokrotnie  w trakcie trwania umowy.</w:t>
      </w:r>
    </w:p>
    <w:p w14:paraId="27D50AAB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 xml:space="preserve">Waloryzacja będzie odbywać się w oparciu o kwartalny wskaźnik cen towarów i usług konsumpcyjnych  ogłaszany przez Prezesa Głównego Urzędu Statystycznego, w drodze </w:t>
      </w:r>
      <w:proofErr w:type="spellStart"/>
      <w:r w:rsidRPr="00663C51">
        <w:rPr>
          <w:rFonts w:ascii="Arial" w:hAnsi="Arial" w:cs="Arial"/>
          <w:iCs/>
          <w:sz w:val="24"/>
          <w:szCs w:val="24"/>
        </w:rPr>
        <w:t>obwieszczeń</w:t>
      </w:r>
      <w:proofErr w:type="spellEnd"/>
      <w:r w:rsidRPr="00663C51">
        <w:rPr>
          <w:rFonts w:ascii="Arial" w:hAnsi="Arial" w:cs="Arial"/>
          <w:iCs/>
          <w:sz w:val="24"/>
          <w:szCs w:val="24"/>
        </w:rPr>
        <w:t xml:space="preserve"> w Dzienniku Urzędowym Rzeczypospolitej Polskiej „Monitor Polski” obowiązujący na dzień złożenia wniosku.</w:t>
      </w:r>
    </w:p>
    <w:p w14:paraId="33070662" w14:textId="59C1B80A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maksymalnie do 30 % wynagrodzenia, o którym mowa w niniejszej umowie,</w:t>
      </w:r>
    </w:p>
    <w:p w14:paraId="2F8CA349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postanowień umownych w zakresie waloryzacji nie stosuje się od chwili osiągnięcia limitu, o którym mowa powyżej,</w:t>
      </w:r>
    </w:p>
    <w:p w14:paraId="4160FE83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zmiana wysokości wynagrodzenia opisana w niniejszym ustępie następuje w przypadku ziszczenia się powyższych warunków</w:t>
      </w:r>
    </w:p>
    <w:p w14:paraId="4110BD02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lastRenderedPageBreak/>
        <w:t xml:space="preserve">obowiązek wykazania wpływu zmian, o których mowa w ust.1 nin. paragrafu na zmianę wynagrodzenia, o którym mowa w </w:t>
      </w:r>
      <w:r w:rsidRPr="00663C51">
        <w:rPr>
          <w:rFonts w:ascii="Arial" w:hAnsi="Arial" w:cs="Arial"/>
          <w:b/>
          <w:bCs/>
          <w:sz w:val="24"/>
          <w:szCs w:val="24"/>
        </w:rPr>
        <w:t xml:space="preserve">§ 4 </w:t>
      </w:r>
      <w:r w:rsidRPr="00663C51">
        <w:rPr>
          <w:rFonts w:ascii="Arial" w:hAnsi="Arial" w:cs="Arial"/>
          <w:bCs/>
          <w:sz w:val="24"/>
          <w:szCs w:val="24"/>
        </w:rPr>
        <w:t>należy do Wykonawcy pod rygorem domowy dokonania zmiany umowy przez Zamawiającego.</w:t>
      </w:r>
    </w:p>
    <w:p w14:paraId="3A2FD244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Wykonawca, którego wynagrodzenie zostało zmienione zgodnie z ust.2 nin. paragrafu zobowiązany jest do zmiany wynagrodzenia przysługującego podwykonawcy, z którym zawarł umowę, w zakresie odpowiadającym zmianom cen. </w:t>
      </w:r>
    </w:p>
    <w:p w14:paraId="57A23AB1" w14:textId="77777777" w:rsidR="00E020E8" w:rsidRPr="00663C51" w:rsidRDefault="00E020E8" w:rsidP="00636C3F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3. Zamawiający przewiduje możliwość dokonania zmian umowy w przypadku zmiany ustawowej stawki VAT</w:t>
      </w:r>
    </w:p>
    <w:p w14:paraId="05B276CA" w14:textId="2C33C140" w:rsidR="00E020E8" w:rsidRPr="00663C51" w:rsidRDefault="00E020E8" w:rsidP="00636C3F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4. Zamawiający przewiduje również możliwość dokonania zmian umowy w pozostałych przypadkach, o których mowa w art. 455 ustawy Prawo zamówień publicznych.</w:t>
      </w:r>
    </w:p>
    <w:p w14:paraId="2A83D8BC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7</w:t>
      </w:r>
    </w:p>
    <w:p w14:paraId="1F1E645D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Ochrona danych osobowych</w:t>
      </w:r>
    </w:p>
    <w:p w14:paraId="709E449B" w14:textId="3256043C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Wykonawca zobowiązuje się do przestrzegania przepisów ustawy z dnia 10 maja 2018 r.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 ochronie danych osobowych (Dz. U. z 2019 r. poz. 1781) oraz przepisów </w:t>
      </w:r>
      <w:r w:rsidR="00535EDD" w:rsidRPr="00663C51">
        <w:rPr>
          <w:rFonts w:ascii="Arial" w:hAnsi="Arial" w:cs="Arial"/>
          <w:sz w:val="24"/>
          <w:szCs w:val="24"/>
        </w:rPr>
        <w:t>r</w:t>
      </w:r>
      <w:r w:rsidRPr="00663C51">
        <w:rPr>
          <w:rFonts w:ascii="Arial" w:hAnsi="Arial" w:cs="Arial"/>
          <w:sz w:val="24"/>
          <w:szCs w:val="24"/>
        </w:rPr>
        <w:t>ozporządzenia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o ochronie danych), w szczególności podczas wykonywania prac stwarzających możliwość dostępu do tych danych, do ich ochrony przed niepowołanym dostępem, nieuzasadnioną modyfikacją lub zniszczeniem, nielegalnym ujawnieniem lub pozyskaniem.</w:t>
      </w:r>
    </w:p>
    <w:p w14:paraId="54DEF17B" w14:textId="3C825A6D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2. Wykonawca zobowiązuje do zapoznania się oraz osoby  realizującej umowę w bezpośrednim kontakcie z Zamawiającym (przedstawiciel Wykonawcy ) z Klauzulą informacyjną, stanowiącą Załącznik nr 2 do niniejszej umowy.</w:t>
      </w:r>
    </w:p>
    <w:p w14:paraId="57CFF15E" w14:textId="77777777" w:rsidR="00636C3F" w:rsidRDefault="00636C3F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7E2E4BD" w14:textId="77BE3A4F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8</w:t>
      </w:r>
    </w:p>
    <w:p w14:paraId="266DE41A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60D4912F" w14:textId="77777777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 sprawach nieuregulowanych niniejszą umową mają zastosowanie odpowiednie przepisy prawa zamówień publicznych oraz kodeksu cywilnego.</w:t>
      </w:r>
    </w:p>
    <w:p w14:paraId="55D2ACD0" w14:textId="77777777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2. </w:t>
      </w:r>
      <w:r w:rsidRPr="00663C51">
        <w:rPr>
          <w:rFonts w:ascii="Arial" w:hAnsi="Arial" w:cs="Arial"/>
          <w:bCs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wypadku Wykonawca może żądać jedynie wynagrodzenia należnego mu z tytułu wykonania części Umowy.</w:t>
      </w:r>
    </w:p>
    <w:p w14:paraId="0E3C8141" w14:textId="77777777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3. Wszelkie spory wynikłe w czasie realizacji umowy Strony poddają rozstrzygnięciu przez Sąd właściwy dla siedziby Zamawiającego.</w:t>
      </w:r>
    </w:p>
    <w:p w14:paraId="42375E59" w14:textId="46163700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4. Umowę sporządzono w trzech jednobrzmiących egzemplarzach, dwa dla Zamawiającego i jeden dla Wykonawcy.</w:t>
      </w:r>
    </w:p>
    <w:p w14:paraId="612B5DF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57C09A35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12E8B60E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          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  <w:t xml:space="preserve">            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</w:p>
    <w:p w14:paraId="049CDF8D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6232E399" w14:textId="77777777" w:rsidR="00535EDD" w:rsidRDefault="00535EDD" w:rsidP="00E020E8">
      <w:pPr>
        <w:rPr>
          <w:rFonts w:ascii="Arial" w:hAnsi="Arial" w:cs="Arial"/>
        </w:rPr>
      </w:pPr>
    </w:p>
    <w:p w14:paraId="30C718BE" w14:textId="77777777" w:rsidR="00535EDD" w:rsidRDefault="00535EDD" w:rsidP="00E020E8">
      <w:pPr>
        <w:rPr>
          <w:rFonts w:ascii="Arial" w:hAnsi="Arial" w:cs="Arial"/>
        </w:rPr>
      </w:pPr>
    </w:p>
    <w:p w14:paraId="49EB4E8A" w14:textId="77777777" w:rsidR="00535EDD" w:rsidRDefault="00535EDD" w:rsidP="00E020E8">
      <w:pPr>
        <w:rPr>
          <w:rFonts w:ascii="Arial" w:hAnsi="Arial" w:cs="Arial"/>
        </w:rPr>
      </w:pPr>
    </w:p>
    <w:p w14:paraId="6330DD1A" w14:textId="77777777" w:rsidR="00535EDD" w:rsidRDefault="00535EDD" w:rsidP="00E020E8">
      <w:pPr>
        <w:rPr>
          <w:rFonts w:ascii="Arial" w:hAnsi="Arial" w:cs="Arial"/>
        </w:rPr>
      </w:pPr>
    </w:p>
    <w:p w14:paraId="77BEF5CF" w14:textId="77777777" w:rsidR="00535EDD" w:rsidRDefault="00535EDD" w:rsidP="00E020E8">
      <w:pPr>
        <w:rPr>
          <w:rFonts w:ascii="Arial" w:hAnsi="Arial" w:cs="Arial"/>
        </w:rPr>
      </w:pPr>
    </w:p>
    <w:p w14:paraId="453F5BD4" w14:textId="77777777" w:rsidR="00864240" w:rsidRDefault="00864240" w:rsidP="00E020E8">
      <w:pPr>
        <w:rPr>
          <w:rFonts w:ascii="Arial" w:hAnsi="Arial" w:cs="Arial"/>
        </w:rPr>
      </w:pPr>
    </w:p>
    <w:p w14:paraId="23518168" w14:textId="77777777" w:rsidR="00864240" w:rsidRDefault="00864240" w:rsidP="00E020E8">
      <w:pPr>
        <w:rPr>
          <w:rFonts w:ascii="Arial" w:hAnsi="Arial" w:cs="Arial"/>
        </w:rPr>
      </w:pPr>
    </w:p>
    <w:p w14:paraId="4F1230C4" w14:textId="77777777" w:rsidR="00864240" w:rsidRDefault="00864240" w:rsidP="00E020E8">
      <w:pPr>
        <w:rPr>
          <w:rFonts w:ascii="Arial" w:hAnsi="Arial" w:cs="Arial"/>
        </w:rPr>
      </w:pPr>
    </w:p>
    <w:p w14:paraId="1253487F" w14:textId="77777777" w:rsidR="00864240" w:rsidRDefault="00864240" w:rsidP="00E020E8">
      <w:pPr>
        <w:rPr>
          <w:rFonts w:ascii="Arial" w:hAnsi="Arial" w:cs="Arial"/>
        </w:rPr>
      </w:pPr>
    </w:p>
    <w:p w14:paraId="444C0072" w14:textId="77777777" w:rsidR="00864240" w:rsidRDefault="00864240" w:rsidP="00E020E8">
      <w:pPr>
        <w:rPr>
          <w:rFonts w:ascii="Arial" w:hAnsi="Arial" w:cs="Arial"/>
        </w:rPr>
      </w:pPr>
    </w:p>
    <w:p w14:paraId="23E84D98" w14:textId="77777777" w:rsidR="00864240" w:rsidRDefault="00864240" w:rsidP="00E020E8">
      <w:pPr>
        <w:rPr>
          <w:rFonts w:ascii="Arial" w:hAnsi="Arial" w:cs="Arial"/>
        </w:rPr>
      </w:pPr>
    </w:p>
    <w:p w14:paraId="64FED04F" w14:textId="77777777" w:rsidR="00864240" w:rsidRDefault="00864240" w:rsidP="00E020E8">
      <w:pPr>
        <w:rPr>
          <w:rFonts w:ascii="Arial" w:hAnsi="Arial" w:cs="Arial"/>
        </w:rPr>
      </w:pPr>
    </w:p>
    <w:p w14:paraId="3E4A0136" w14:textId="77777777" w:rsidR="00864240" w:rsidRDefault="00864240" w:rsidP="00E020E8">
      <w:pPr>
        <w:rPr>
          <w:rFonts w:ascii="Arial" w:hAnsi="Arial" w:cs="Arial"/>
        </w:rPr>
      </w:pPr>
    </w:p>
    <w:p w14:paraId="5751F06F" w14:textId="77777777" w:rsidR="00864240" w:rsidRDefault="00864240" w:rsidP="00E020E8">
      <w:pPr>
        <w:rPr>
          <w:rFonts w:ascii="Arial" w:hAnsi="Arial" w:cs="Arial"/>
        </w:rPr>
      </w:pPr>
    </w:p>
    <w:p w14:paraId="73E18B7A" w14:textId="77777777" w:rsidR="00864240" w:rsidRDefault="00864240" w:rsidP="00E020E8">
      <w:pPr>
        <w:rPr>
          <w:rFonts w:ascii="Arial" w:hAnsi="Arial" w:cs="Arial"/>
        </w:rPr>
      </w:pPr>
    </w:p>
    <w:p w14:paraId="4DDABD53" w14:textId="77777777" w:rsidR="00864240" w:rsidRDefault="00864240" w:rsidP="00E020E8">
      <w:pPr>
        <w:rPr>
          <w:rFonts w:ascii="Arial" w:hAnsi="Arial" w:cs="Arial"/>
        </w:rPr>
      </w:pPr>
    </w:p>
    <w:p w14:paraId="55CD6874" w14:textId="77777777" w:rsidR="00864240" w:rsidRDefault="00864240" w:rsidP="00E020E8">
      <w:pPr>
        <w:rPr>
          <w:rFonts w:ascii="Arial" w:hAnsi="Arial" w:cs="Arial"/>
        </w:rPr>
      </w:pPr>
    </w:p>
    <w:p w14:paraId="2FA41F76" w14:textId="77777777" w:rsidR="003B2235" w:rsidRDefault="003B2235" w:rsidP="00E020E8">
      <w:pPr>
        <w:rPr>
          <w:rFonts w:ascii="Arial" w:hAnsi="Arial" w:cs="Arial"/>
        </w:rPr>
      </w:pPr>
    </w:p>
    <w:p w14:paraId="2E4ED189" w14:textId="77777777" w:rsidR="003B2235" w:rsidRDefault="003B2235" w:rsidP="00E020E8">
      <w:pPr>
        <w:rPr>
          <w:rFonts w:ascii="Arial" w:hAnsi="Arial" w:cs="Arial"/>
        </w:rPr>
      </w:pPr>
    </w:p>
    <w:p w14:paraId="62E86A3A" w14:textId="77777777" w:rsidR="003B2235" w:rsidRDefault="003B2235" w:rsidP="00E020E8">
      <w:pPr>
        <w:rPr>
          <w:rFonts w:ascii="Arial" w:hAnsi="Arial" w:cs="Arial"/>
        </w:rPr>
      </w:pPr>
    </w:p>
    <w:p w14:paraId="4E9B67F5" w14:textId="77777777" w:rsidR="00636C3F" w:rsidRDefault="00636C3F" w:rsidP="00E020E8">
      <w:pPr>
        <w:rPr>
          <w:rFonts w:ascii="Arial" w:hAnsi="Arial" w:cs="Arial"/>
        </w:rPr>
      </w:pPr>
    </w:p>
    <w:p w14:paraId="248074ED" w14:textId="77777777" w:rsidR="00636C3F" w:rsidRDefault="00636C3F" w:rsidP="00E020E8">
      <w:pPr>
        <w:rPr>
          <w:rFonts w:ascii="Arial" w:hAnsi="Arial" w:cs="Arial"/>
        </w:rPr>
      </w:pPr>
    </w:p>
    <w:p w14:paraId="406D0C83" w14:textId="77777777" w:rsidR="00025B1B" w:rsidRDefault="00025B1B" w:rsidP="00E020E8">
      <w:pPr>
        <w:rPr>
          <w:rFonts w:ascii="Arial" w:hAnsi="Arial" w:cs="Arial"/>
        </w:rPr>
      </w:pPr>
    </w:p>
    <w:p w14:paraId="55CB6FEE" w14:textId="77777777" w:rsidR="00025B1B" w:rsidRDefault="00025B1B" w:rsidP="00E020E8">
      <w:pPr>
        <w:rPr>
          <w:rFonts w:ascii="Arial" w:hAnsi="Arial" w:cs="Arial"/>
        </w:rPr>
      </w:pPr>
    </w:p>
    <w:p w14:paraId="3132A6D7" w14:textId="77777777" w:rsidR="00636C3F" w:rsidRDefault="00636C3F" w:rsidP="00E020E8">
      <w:pPr>
        <w:rPr>
          <w:rFonts w:ascii="Arial" w:hAnsi="Arial" w:cs="Arial"/>
        </w:rPr>
      </w:pPr>
    </w:p>
    <w:p w14:paraId="79FF8F85" w14:textId="77777777" w:rsidR="003B2235" w:rsidRDefault="003B2235" w:rsidP="00E020E8">
      <w:pPr>
        <w:rPr>
          <w:rFonts w:ascii="Arial" w:hAnsi="Arial" w:cs="Arial"/>
        </w:rPr>
      </w:pPr>
    </w:p>
    <w:p w14:paraId="70667AFF" w14:textId="77777777" w:rsidR="0069290F" w:rsidRDefault="0069290F" w:rsidP="00E020E8">
      <w:pPr>
        <w:rPr>
          <w:rFonts w:ascii="Arial" w:hAnsi="Arial" w:cs="Arial"/>
        </w:rPr>
      </w:pPr>
    </w:p>
    <w:p w14:paraId="26898638" w14:textId="77777777" w:rsidR="0069290F" w:rsidRDefault="0069290F" w:rsidP="00E020E8">
      <w:pPr>
        <w:rPr>
          <w:rFonts w:ascii="Arial" w:hAnsi="Arial" w:cs="Arial"/>
        </w:rPr>
      </w:pPr>
    </w:p>
    <w:p w14:paraId="04EED64F" w14:textId="77777777" w:rsidR="0069290F" w:rsidRDefault="0069290F" w:rsidP="00E020E8">
      <w:pPr>
        <w:rPr>
          <w:rFonts w:ascii="Arial" w:hAnsi="Arial" w:cs="Arial"/>
        </w:rPr>
      </w:pPr>
    </w:p>
    <w:p w14:paraId="59A03E82" w14:textId="77777777" w:rsidR="0069290F" w:rsidRDefault="0069290F" w:rsidP="00E020E8">
      <w:pPr>
        <w:rPr>
          <w:rFonts w:ascii="Arial" w:hAnsi="Arial" w:cs="Arial"/>
        </w:rPr>
      </w:pPr>
    </w:p>
    <w:p w14:paraId="738AE8B3" w14:textId="77777777" w:rsidR="0069290F" w:rsidRPr="00E020E8" w:rsidRDefault="0069290F" w:rsidP="00E020E8">
      <w:pPr>
        <w:rPr>
          <w:rFonts w:ascii="Arial" w:hAnsi="Arial" w:cs="Arial"/>
        </w:rPr>
      </w:pPr>
      <w:bookmarkStart w:id="1" w:name="_GoBack"/>
      <w:bookmarkEnd w:id="1"/>
    </w:p>
    <w:p w14:paraId="1138DB00" w14:textId="77777777" w:rsidR="00E020E8" w:rsidRPr="00E020E8" w:rsidRDefault="00E020E8" w:rsidP="00E020E8">
      <w:pPr>
        <w:rPr>
          <w:rFonts w:ascii="Arial" w:hAnsi="Arial" w:cs="Arial"/>
        </w:rPr>
      </w:pPr>
    </w:p>
    <w:p w14:paraId="4D363A02" w14:textId="77777777" w:rsidR="00E020E8" w:rsidRPr="00E020E8" w:rsidRDefault="00E020E8" w:rsidP="00535EDD">
      <w:pPr>
        <w:jc w:val="right"/>
        <w:rPr>
          <w:rFonts w:ascii="Arial" w:hAnsi="Arial" w:cs="Arial"/>
          <w:i/>
          <w:iCs/>
        </w:rPr>
      </w:pPr>
      <w:r w:rsidRPr="00E020E8">
        <w:rPr>
          <w:rFonts w:ascii="Arial" w:hAnsi="Arial" w:cs="Arial"/>
          <w:i/>
          <w:iCs/>
        </w:rPr>
        <w:lastRenderedPageBreak/>
        <w:t>Załącznik nr 2 do umowy</w:t>
      </w:r>
    </w:p>
    <w:p w14:paraId="345C42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52741304" w14:textId="77777777" w:rsidR="00E020E8" w:rsidRPr="00E020E8" w:rsidRDefault="00E020E8" w:rsidP="00E020E8">
      <w:pPr>
        <w:rPr>
          <w:rFonts w:ascii="Arial" w:hAnsi="Arial" w:cs="Arial"/>
          <w:b/>
          <w:bCs/>
        </w:rPr>
      </w:pPr>
      <w:r w:rsidRPr="00E020E8">
        <w:rPr>
          <w:rFonts w:ascii="Arial" w:hAnsi="Arial" w:cs="Arial"/>
          <w:noProof/>
          <w:lang w:eastAsia="pl-PL"/>
        </w:rPr>
        <w:drawing>
          <wp:inline distT="0" distB="0" distL="0" distR="0" wp14:anchorId="434B51A4" wp14:editId="3B87D553">
            <wp:extent cx="5760720" cy="62058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7112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0DA099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5318F8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395BD4B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12FBF31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6AA13FF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25CDF887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bookmarkEnd w:id="0"/>
    <w:p w14:paraId="7CB1D385" w14:textId="77777777" w:rsidR="00C81BDF" w:rsidRPr="00C309A8" w:rsidRDefault="00C81BDF" w:rsidP="00C81BDF">
      <w:pPr>
        <w:rPr>
          <w:rFonts w:ascii="Arial" w:hAnsi="Arial" w:cs="Arial"/>
        </w:rPr>
      </w:pPr>
    </w:p>
    <w:p w14:paraId="41CB8422" w14:textId="7F374843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lastRenderedPageBreak/>
        <w:t xml:space="preserve"> 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 xml:space="preserve"> do SWZ</w:t>
      </w:r>
      <w:r w:rsidRPr="00C309A8">
        <w:rPr>
          <w:rFonts w:ascii="Arial" w:hAnsi="Arial" w:cs="Arial"/>
          <w:i/>
        </w:rPr>
        <w:t xml:space="preserve">       </w:t>
      </w:r>
    </w:p>
    <w:p w14:paraId="3798EA50" w14:textId="669164AD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636C3F">
        <w:rPr>
          <w:rFonts w:ascii="Arial" w:hAnsi="Arial" w:cs="Arial"/>
          <w:b/>
          <w:iCs/>
        </w:rPr>
        <w:t>2</w:t>
      </w:r>
      <w:r w:rsidR="00003F6C" w:rsidRPr="00C309A8">
        <w:rPr>
          <w:rFonts w:ascii="Arial" w:hAnsi="Arial" w:cs="Arial"/>
          <w:b/>
          <w:iCs/>
        </w:rPr>
        <w:t>.202</w:t>
      </w:r>
      <w:r w:rsidR="000A7AAC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43833655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2863EF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C83D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F447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635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E8306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A15C0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5330D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3B01FE4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2B4C4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1AE6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05742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4DBB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AF0C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C7C638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E8A839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8540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F878B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3BCD7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45FE8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4393D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8C259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10432D1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E830F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AB7B8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ADBC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22CD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1DBC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C8161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591E5A2F" w14:textId="77777777" w:rsidR="00C81BDF" w:rsidRPr="00C309A8" w:rsidRDefault="00C81BDF" w:rsidP="00C81BDF">
      <w:pPr>
        <w:rPr>
          <w:rFonts w:ascii="Arial" w:hAnsi="Arial" w:cs="Arial"/>
        </w:rPr>
      </w:pPr>
    </w:p>
    <w:p w14:paraId="7C76AA3E" w14:textId="77777777" w:rsidR="00C81BDF" w:rsidRPr="00C309A8" w:rsidRDefault="00C81BDF" w:rsidP="00636C3F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6F6DFF50" w14:textId="77777777" w:rsidR="00C81BDF" w:rsidRPr="00C309A8" w:rsidRDefault="00C81BDF" w:rsidP="00636C3F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69E88464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182BD290" w14:textId="4AC7D695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</w:t>
      </w:r>
      <w:proofErr w:type="spellStart"/>
      <w:r w:rsidRPr="00C309A8">
        <w:rPr>
          <w:rFonts w:ascii="Arial" w:hAnsi="Arial" w:cs="Arial"/>
        </w:rPr>
        <w:t>swz</w:t>
      </w:r>
      <w:proofErr w:type="spellEnd"/>
      <w:r w:rsidRPr="00C309A8">
        <w:rPr>
          <w:rFonts w:ascii="Arial" w:hAnsi="Arial" w:cs="Arial"/>
        </w:rPr>
        <w:t xml:space="preserve">  specyfikacji  warunków zamówienia. </w:t>
      </w:r>
    </w:p>
    <w:p w14:paraId="643996CE" w14:textId="77777777" w:rsidR="00C81BDF" w:rsidRPr="00C309A8" w:rsidRDefault="00C81BDF" w:rsidP="00C81BDF">
      <w:pPr>
        <w:rPr>
          <w:rFonts w:ascii="Arial" w:hAnsi="Arial" w:cs="Arial"/>
        </w:rPr>
      </w:pPr>
    </w:p>
    <w:p w14:paraId="105B5B65" w14:textId="77777777" w:rsidR="00C81BDF" w:rsidRPr="00C309A8" w:rsidRDefault="00C81BDF" w:rsidP="00C81BDF">
      <w:pPr>
        <w:rPr>
          <w:rFonts w:ascii="Arial" w:hAnsi="Arial" w:cs="Arial"/>
        </w:rPr>
      </w:pPr>
    </w:p>
    <w:p w14:paraId="1BCDDD2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3A9E6B2" w14:textId="2EF8164E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7804085D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43A9E222" w14:textId="4DC1BF7C" w:rsidR="00C81BDF" w:rsidRPr="00C309A8" w:rsidRDefault="00C81BDF" w:rsidP="00CE19DE">
      <w:pPr>
        <w:tabs>
          <w:tab w:val="left" w:pos="5297"/>
        </w:tabs>
        <w:rPr>
          <w:rFonts w:ascii="Arial" w:hAnsi="Arial" w:cs="Arial"/>
          <w:i/>
          <w:iCs/>
        </w:rPr>
      </w:pPr>
    </w:p>
    <w:p w14:paraId="0ECC08EC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447EF829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6032019" w14:textId="77777777" w:rsidR="00C81BDF" w:rsidRPr="00C309A8" w:rsidRDefault="00C81BDF" w:rsidP="00C81BDF">
      <w:pPr>
        <w:rPr>
          <w:rFonts w:ascii="Arial" w:hAnsi="Arial" w:cs="Arial"/>
        </w:rPr>
      </w:pPr>
    </w:p>
    <w:p w14:paraId="1C2F66DE" w14:textId="7E7C8AA5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0ADFD3C1" w14:textId="77777777" w:rsidR="00CE19DE" w:rsidRPr="00C309A8" w:rsidRDefault="00CE19DE" w:rsidP="00C81BDF">
      <w:pPr>
        <w:rPr>
          <w:rFonts w:ascii="Arial" w:hAnsi="Arial" w:cs="Arial"/>
        </w:rPr>
      </w:pPr>
    </w:p>
    <w:p w14:paraId="618A1F13" w14:textId="77777777" w:rsidR="00C81BDF" w:rsidRPr="00C309A8" w:rsidRDefault="00C81BDF" w:rsidP="00C81BDF">
      <w:pPr>
        <w:rPr>
          <w:rFonts w:ascii="Arial" w:hAnsi="Arial" w:cs="Arial"/>
        </w:rPr>
      </w:pPr>
    </w:p>
    <w:p w14:paraId="3DB254C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p w14:paraId="3A08D2BE" w14:textId="25F14387" w:rsidR="00CE19DE" w:rsidRPr="00C309A8" w:rsidRDefault="00CE19DE" w:rsidP="00CE19DE">
      <w:pPr>
        <w:ind w:right="220"/>
        <w:jc w:val="right"/>
        <w:rPr>
          <w:rFonts w:ascii="Arial" w:eastAsia="Arial Unicode MS" w:hAnsi="Arial" w:cs="Arial"/>
          <w:b/>
          <w:noProof/>
          <w:color w:val="000000"/>
        </w:rPr>
      </w:pPr>
      <w:r w:rsidRPr="00C309A8">
        <w:rPr>
          <w:rFonts w:ascii="Arial" w:eastAsia="Arial Unicode MS" w:hAnsi="Arial" w:cs="Arial"/>
          <w:b/>
          <w:noProof/>
          <w:color w:val="000000"/>
        </w:rPr>
        <w:lastRenderedPageBreak/>
        <w:t>Załącznik nr 6 do SWZ</w:t>
      </w:r>
    </w:p>
    <w:p w14:paraId="7F89A09B" w14:textId="1966FC73" w:rsidR="00CE19DE" w:rsidRPr="00C309A8" w:rsidRDefault="00CE19DE" w:rsidP="00CE19DE">
      <w:pPr>
        <w:ind w:right="220"/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Numer sprawy:  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DZP.26.1.</w:t>
      </w:r>
      <w:r w:rsidR="00636C3F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2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.202</w:t>
      </w:r>
      <w:r w:rsidR="00BE1CEA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4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.IK  </w:t>
      </w:r>
    </w:p>
    <w:p w14:paraId="5DE3557D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</w:p>
    <w:p w14:paraId="75538DEC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noProof/>
          <w:color w:val="000000"/>
          <w:sz w:val="24"/>
          <w:szCs w:val="24"/>
        </w:rPr>
        <w:t>OŚWIADCZENIE z art. 117 ust. 4 Pzp (podział zadań konsorcjantów)</w:t>
      </w:r>
    </w:p>
    <w:p w14:paraId="21789E0F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4"/>
          <w:szCs w:val="24"/>
        </w:rPr>
        <w:t>składane w postępowaniu: „………….…..” nr referencyjny: ………………… przez nw. wymienionych wykonawców wspólnie ubiegających się o udzielenie zamówienia:</w:t>
      </w:r>
    </w:p>
    <w:p w14:paraId="2B545ABA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CE19DE" w:rsidRPr="00C309A8" w14:paraId="536C9A2B" w14:textId="77777777" w:rsidTr="00CD4804">
        <w:tc>
          <w:tcPr>
            <w:tcW w:w="1050" w:type="pct"/>
            <w:vAlign w:val="center"/>
          </w:tcPr>
          <w:p w14:paraId="5E294AA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71224554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4ACAA5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B2C740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NIP</w:t>
            </w:r>
          </w:p>
        </w:tc>
      </w:tr>
      <w:tr w:rsidR="00CE19DE" w:rsidRPr="00C309A8" w14:paraId="172D1332" w14:textId="77777777" w:rsidTr="00CD4804">
        <w:tc>
          <w:tcPr>
            <w:tcW w:w="1050" w:type="pct"/>
            <w:vAlign w:val="center"/>
          </w:tcPr>
          <w:p w14:paraId="08634B1A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 xml:space="preserve">Wykonawca 1 / </w:t>
            </w: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6444D20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3934A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0A4A3D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33E6C5D2" w14:textId="77777777" w:rsidTr="00CD4804">
        <w:tc>
          <w:tcPr>
            <w:tcW w:w="1050" w:type="pct"/>
            <w:vAlign w:val="center"/>
          </w:tcPr>
          <w:p w14:paraId="37461438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168284E2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83092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A615AD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145D9CB5" w14:textId="77777777" w:rsidTr="00CD4804">
        <w:tc>
          <w:tcPr>
            <w:tcW w:w="1050" w:type="pct"/>
            <w:vAlign w:val="center"/>
          </w:tcPr>
          <w:p w14:paraId="373FC95B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251C672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ADF46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585AD7F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5BFC103F" w14:textId="77777777" w:rsidTr="00CD4804">
        <w:tc>
          <w:tcPr>
            <w:tcW w:w="1050" w:type="pct"/>
            <w:vAlign w:val="center"/>
          </w:tcPr>
          <w:p w14:paraId="66518EBD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61DDD15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5B4A091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80A9B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</w:tbl>
    <w:p w14:paraId="70082C42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p w14:paraId="0496C4F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4BDBECDD" w14:textId="77777777" w:rsidR="00E32AD8" w:rsidRPr="00C309A8" w:rsidRDefault="00E32AD8" w:rsidP="00E32AD8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C309A8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E32AD8" w:rsidRPr="00C309A8" w14:paraId="230DBF66" w14:textId="77777777" w:rsidTr="007441AE">
        <w:tc>
          <w:tcPr>
            <w:tcW w:w="1519" w:type="pct"/>
            <w:vAlign w:val="center"/>
          </w:tcPr>
          <w:p w14:paraId="4F1AADE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4D8E6C0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6BD34512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E32AD8" w:rsidRPr="00C309A8" w14:paraId="71EE139D" w14:textId="77777777" w:rsidTr="007441AE">
        <w:tc>
          <w:tcPr>
            <w:tcW w:w="1519" w:type="pct"/>
          </w:tcPr>
          <w:p w14:paraId="61746945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9F76544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2F4BC71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E32AD8" w:rsidRPr="00C309A8" w14:paraId="5A333574" w14:textId="77777777" w:rsidTr="007441AE">
        <w:tc>
          <w:tcPr>
            <w:tcW w:w="1519" w:type="pct"/>
          </w:tcPr>
          <w:p w14:paraId="557362B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69E3FD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4003507A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949BB83" w14:textId="77777777" w:rsidR="00E32AD8" w:rsidRPr="00C309A8" w:rsidRDefault="00E32AD8" w:rsidP="00E32AD8">
      <w:p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5CAB63D5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621DB04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6246DAA5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warunek  dotyczący doświadczenia wykonawcy określony w pkt. ….. SWZ* spełnia(ją) w naszym imieniu nw. wykonawca(y):</w:t>
      </w:r>
    </w:p>
    <w:tbl>
      <w:tblPr>
        <w:tblStyle w:val="Tabela-Siatka1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CE19DE" w:rsidRPr="00C309A8" w14:paraId="1B3330D8" w14:textId="77777777" w:rsidTr="00CD4804">
        <w:tc>
          <w:tcPr>
            <w:tcW w:w="2330" w:type="pct"/>
            <w:vAlign w:val="center"/>
          </w:tcPr>
          <w:p w14:paraId="533EE3F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2EBCC73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Zakres dostaw które będą realizowane przez tego wykonawcę</w:t>
            </w:r>
          </w:p>
        </w:tc>
      </w:tr>
      <w:tr w:rsidR="00CE19DE" w:rsidRPr="00C309A8" w14:paraId="36A34275" w14:textId="77777777" w:rsidTr="00CD4804">
        <w:tc>
          <w:tcPr>
            <w:tcW w:w="2330" w:type="pct"/>
          </w:tcPr>
          <w:p w14:paraId="15E59A39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45A48B0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  <w:tr w:rsidR="00CE19DE" w:rsidRPr="00C309A8" w14:paraId="142BA7BC" w14:textId="77777777" w:rsidTr="00CD4804">
        <w:tc>
          <w:tcPr>
            <w:tcW w:w="2330" w:type="pct"/>
          </w:tcPr>
          <w:p w14:paraId="30395706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2CC56D3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9CE8AE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3B45F58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BA841E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36B41DF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4CAF315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…………….……. (miejscowość), dnia …………………. r.</w:t>
      </w:r>
    </w:p>
    <w:p w14:paraId="28DC5C33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28C9D5D6" w14:textId="77777777" w:rsidR="00CE19DE" w:rsidRPr="00C309A8" w:rsidRDefault="00CE19DE" w:rsidP="00CE19DE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……………………………</w:t>
      </w:r>
    </w:p>
    <w:p w14:paraId="36169B24" w14:textId="12A15A6D" w:rsidR="00C81BDF" w:rsidRPr="00C309A8" w:rsidRDefault="00CE19DE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 xml:space="preserve">   (podpis elektroniczny)</w:t>
      </w:r>
    </w:p>
    <w:p w14:paraId="2710340A" w14:textId="77777777" w:rsidR="00EF6F14" w:rsidRDefault="00EF6F14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15D1FFFD" w14:textId="77777777" w:rsidR="00236B8C" w:rsidRPr="00C309A8" w:rsidRDefault="00236B8C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613F6BC2" w14:textId="0926EC16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lastRenderedPageBreak/>
        <w:t>Załącznik nr 7 do SWZ</w:t>
      </w:r>
    </w:p>
    <w:p w14:paraId="541A76B6" w14:textId="044835AA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</w:rPr>
      </w:pPr>
    </w:p>
    <w:p w14:paraId="1648F8A4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Miejscowość, </w:t>
      </w:r>
      <w:proofErr w:type="spellStart"/>
      <w:r w:rsidRPr="00C309A8">
        <w:rPr>
          <w:rFonts w:ascii="Arial" w:hAnsi="Arial" w:cs="Arial"/>
        </w:rPr>
        <w:t>dn</w:t>
      </w:r>
      <w:proofErr w:type="spellEnd"/>
      <w:r w:rsidRPr="00C309A8">
        <w:rPr>
          <w:rFonts w:ascii="Arial" w:hAnsi="Arial" w:cs="Arial"/>
        </w:rPr>
        <w:t>…………………r.</w:t>
      </w:r>
    </w:p>
    <w:p w14:paraId="08775ADD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  <w:i/>
          <w:iCs/>
        </w:rPr>
      </w:pPr>
      <w:r w:rsidRPr="00C309A8">
        <w:rPr>
          <w:rFonts w:ascii="Arial" w:hAnsi="Arial" w:cs="Arial"/>
          <w:i/>
          <w:iCs/>
        </w:rPr>
        <w:t>Nazwa i adres Wykonawcy</w:t>
      </w:r>
    </w:p>
    <w:p w14:paraId="65E574FF" w14:textId="77777777" w:rsidR="00EF6F14" w:rsidRPr="00C309A8" w:rsidRDefault="00EF6F14" w:rsidP="00EF6F14">
      <w:pPr>
        <w:tabs>
          <w:tab w:val="left" w:pos="2030"/>
        </w:tabs>
        <w:ind w:left="3261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OŚWIADCZENIE WYKONAWCY</w:t>
      </w:r>
    </w:p>
    <w:p w14:paraId="2EC65AFE" w14:textId="5823DFEE" w:rsidR="00EF6F14" w:rsidRPr="00C309A8" w:rsidRDefault="00EF6F14" w:rsidP="00EF6F14">
      <w:pPr>
        <w:tabs>
          <w:tab w:val="left" w:pos="2030"/>
        </w:tabs>
        <w:ind w:left="709"/>
        <w:rPr>
          <w:rFonts w:ascii="Arial" w:hAnsi="Arial" w:cs="Arial"/>
        </w:rPr>
      </w:pPr>
      <w:r w:rsidRPr="00C309A8">
        <w:rPr>
          <w:rFonts w:ascii="Arial" w:hAnsi="Arial" w:cs="Arial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0A9D7B86" w14:textId="68DC77A8" w:rsidR="00EF6F14" w:rsidRPr="00C309A8" w:rsidRDefault="00EF6F14" w:rsidP="00EF6F14">
      <w:pPr>
        <w:tabs>
          <w:tab w:val="left" w:pos="2030"/>
        </w:tabs>
        <w:ind w:left="709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>Na potrzeby zadania pn.</w:t>
      </w:r>
      <w:r w:rsidRPr="00C309A8">
        <w:rPr>
          <w:rFonts w:ascii="Arial" w:eastAsia="Arial Unicode MS" w:hAnsi="Arial" w:cs="Arial"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hAnsi="Arial" w:cs="Arial"/>
          <w:b/>
          <w:bCs/>
          <w:iCs/>
        </w:rPr>
        <w:t>Dostawę  drobiu dla Zespołu Pieśni i Tańca „Śląsk” im. Stanisława Hadyny w Koszęcinie</w:t>
      </w: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  <w:bCs/>
        </w:rPr>
        <w:t>znak sprawy</w:t>
      </w:r>
      <w:r w:rsidR="00236B8C">
        <w:rPr>
          <w:rFonts w:ascii="Arial" w:hAnsi="Arial" w:cs="Arial"/>
          <w:b/>
        </w:rPr>
        <w:t xml:space="preserve"> DZP.26.1.</w:t>
      </w:r>
      <w:r w:rsidR="00636C3F">
        <w:rPr>
          <w:rFonts w:ascii="Arial" w:hAnsi="Arial" w:cs="Arial"/>
          <w:b/>
        </w:rPr>
        <w:t>2</w:t>
      </w:r>
      <w:r w:rsidR="00236B8C">
        <w:rPr>
          <w:rFonts w:ascii="Arial" w:hAnsi="Arial" w:cs="Arial"/>
          <w:b/>
        </w:rPr>
        <w:t>.2024</w:t>
      </w:r>
      <w:r w:rsidRPr="00C309A8">
        <w:rPr>
          <w:rFonts w:ascii="Arial" w:hAnsi="Arial" w:cs="Arial"/>
          <w:b/>
        </w:rPr>
        <w:t xml:space="preserve">.IK </w:t>
      </w:r>
      <w:r w:rsidRPr="00C309A8">
        <w:rPr>
          <w:rFonts w:ascii="Arial" w:hAnsi="Arial" w:cs="Arial"/>
        </w:rPr>
        <w:t>jako Wykonawca niniejszym oświadczam, że nie zachodzą w stosunku do mnie podstawy wykluczenia z postępowania, o których mowa 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56986E76" w14:textId="0BE08117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</w:t>
      </w:r>
      <w:proofErr w:type="spellStart"/>
      <w:r w:rsidRPr="00C309A8">
        <w:rPr>
          <w:rFonts w:ascii="Arial" w:hAnsi="Arial" w:cs="Arial"/>
        </w:rPr>
        <w:t>późn</w:t>
      </w:r>
      <w:proofErr w:type="spellEnd"/>
      <w:r w:rsidRPr="00C309A8">
        <w:rPr>
          <w:rFonts w:ascii="Arial" w:hAnsi="Arial" w:cs="Arial"/>
        </w:rPr>
        <w:t xml:space="preserve">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C309A8">
        <w:rPr>
          <w:rFonts w:ascii="Arial" w:hAnsi="Arial" w:cs="Arial"/>
        </w:rPr>
        <w:t>późn</w:t>
      </w:r>
      <w:proofErr w:type="spellEnd"/>
      <w:r w:rsidRPr="00C309A8">
        <w:rPr>
          <w:rFonts w:ascii="Arial" w:hAnsi="Arial" w:cs="Arial"/>
        </w:rPr>
        <w:t xml:space="preserve">. zm.), zwanego dalej „rozporządzeniem 269/2014” albo wpisanym na listę na podstawie decyzji w sprawie wpisu na listę rozstrzygającej o zastosowaniu środka, o którym mowa w art. 1 pkt 3 ustawy o przeciwdziałaniu; </w:t>
      </w:r>
    </w:p>
    <w:p w14:paraId="30D29A35" w14:textId="1302AEE4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1A72A7F7" w14:textId="00AB87A9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6DD53E3" w14:textId="77777777" w:rsidR="00EF6F14" w:rsidRPr="00C309A8" w:rsidRDefault="00EF6F14" w:rsidP="00EF6F14">
      <w:pPr>
        <w:tabs>
          <w:tab w:val="left" w:pos="2030"/>
        </w:tabs>
        <w:rPr>
          <w:rFonts w:ascii="Arial" w:hAnsi="Arial" w:cs="Arial"/>
        </w:rPr>
      </w:pPr>
    </w:p>
    <w:p w14:paraId="03E8193D" w14:textId="77777777" w:rsidR="00EF6F14" w:rsidRPr="00C309A8" w:rsidRDefault="00EF6F14" w:rsidP="00C309A8">
      <w:pPr>
        <w:tabs>
          <w:tab w:val="left" w:pos="2030"/>
        </w:tabs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 xml:space="preserve"> </w:t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</w:t>
      </w:r>
    </w:p>
    <w:p w14:paraId="621A22CA" w14:textId="353BAE82" w:rsidR="00EF6F14" w:rsidRPr="00C309A8" w:rsidRDefault="00EF6F14" w:rsidP="00EF6F14">
      <w:pPr>
        <w:tabs>
          <w:tab w:val="left" w:pos="2030"/>
        </w:tabs>
        <w:ind w:left="4678"/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 xml:space="preserve"> </w:t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            Podpis wykonawcy</w:t>
      </w:r>
    </w:p>
    <w:sectPr w:rsidR="00EF6F14" w:rsidRPr="00C309A8" w:rsidSect="00EF6F14"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7E11C2" w14:textId="77777777" w:rsidR="001370C4" w:rsidRDefault="001370C4" w:rsidP="001370C4">
      <w:pPr>
        <w:spacing w:after="0" w:line="240" w:lineRule="auto"/>
      </w:pPr>
      <w:r>
        <w:separator/>
      </w:r>
    </w:p>
  </w:endnote>
  <w:endnote w:type="continuationSeparator" w:id="0">
    <w:p w14:paraId="261343D3" w14:textId="77777777" w:rsidR="001370C4" w:rsidRDefault="001370C4" w:rsidP="0013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8630942"/>
      <w:docPartObj>
        <w:docPartGallery w:val="Page Numbers (Bottom of Page)"/>
        <w:docPartUnique/>
      </w:docPartObj>
    </w:sdtPr>
    <w:sdtEndPr/>
    <w:sdtContent>
      <w:p w14:paraId="4189333B" w14:textId="75CFB069" w:rsidR="009C6DFA" w:rsidRDefault="009C6D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0F">
          <w:rPr>
            <w:noProof/>
          </w:rPr>
          <w:t>1</w:t>
        </w:r>
        <w:r>
          <w:fldChar w:fldCharType="end"/>
        </w:r>
      </w:p>
    </w:sdtContent>
  </w:sdt>
  <w:p w14:paraId="7208DE8C" w14:textId="77777777" w:rsidR="009C6DFA" w:rsidRDefault="009C6DF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C8E85" w14:textId="77777777" w:rsidR="001370C4" w:rsidRDefault="001370C4" w:rsidP="001370C4">
      <w:pPr>
        <w:spacing w:after="0" w:line="240" w:lineRule="auto"/>
      </w:pPr>
      <w:r>
        <w:separator/>
      </w:r>
    </w:p>
  </w:footnote>
  <w:footnote w:type="continuationSeparator" w:id="0">
    <w:p w14:paraId="156CD802" w14:textId="77777777" w:rsidR="001370C4" w:rsidRDefault="001370C4" w:rsidP="001370C4">
      <w:pPr>
        <w:spacing w:after="0" w:line="240" w:lineRule="auto"/>
      </w:pPr>
      <w:r>
        <w:continuationSeparator/>
      </w:r>
    </w:p>
  </w:footnote>
  <w:footnote w:id="1">
    <w:p w14:paraId="729461B1" w14:textId="77777777" w:rsidR="006D153C" w:rsidRPr="003133DF" w:rsidRDefault="006D153C" w:rsidP="006D153C">
      <w:pPr>
        <w:pStyle w:val="Tekstprzypisudolnego"/>
        <w:ind w:left="284" w:right="11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133DF">
        <w:rPr>
          <w:i/>
          <w:sz w:val="18"/>
          <w:szCs w:val="18"/>
        </w:rPr>
        <w:t xml:space="preserve">Zgodnie z zaleceniem Komisji z dnia 6 maja 2003 r. dotyczącym definicji mikroprzedsiębiorstw oraz małych i średnich przedsiębiorstw (Dz. Urz. UE L 124 z 20.5.2003, str. 36): </w:t>
      </w:r>
    </w:p>
    <w:p w14:paraId="4174A5D5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Mikroprzedsiębiorstwo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10 osób i którego roczny obrót lub roczna suma bilansowa nie przekracza 2 milionów EUR;</w:t>
      </w:r>
    </w:p>
    <w:p w14:paraId="330AB0D3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Małe 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50 osób i którego roczny obrót lub roczna suma bilansowa nie przekracza 10 milionów EUR.</w:t>
      </w:r>
    </w:p>
    <w:p w14:paraId="3C2E5D54" w14:textId="77777777" w:rsidR="006D153C" w:rsidRPr="003133DF" w:rsidRDefault="006D153C" w:rsidP="006D153C">
      <w:pPr>
        <w:pStyle w:val="Tekstprzypisudolnego"/>
        <w:ind w:left="284"/>
        <w:rPr>
          <w:sz w:val="18"/>
          <w:szCs w:val="18"/>
        </w:rPr>
      </w:pPr>
      <w:r w:rsidRPr="003133DF">
        <w:rPr>
          <w:b/>
          <w:i/>
          <w:sz w:val="18"/>
          <w:szCs w:val="18"/>
          <w:lang w:eastAsia="pl-PL"/>
        </w:rPr>
        <w:t>Średnie przedsiębiorstwa</w:t>
      </w:r>
      <w:r w:rsidRPr="003133DF">
        <w:rPr>
          <w:i/>
          <w:sz w:val="18"/>
          <w:szCs w:val="18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singleLevel"/>
    <w:tmpl w:val="0000000D"/>
    <w:name w:val="WW8Num8"/>
    <w:lvl w:ilvl="0">
      <w:start w:val="8"/>
      <w:numFmt w:val="decimal"/>
      <w:lvlText w:val="%1."/>
      <w:lvlJc w:val="left"/>
      <w:pPr>
        <w:tabs>
          <w:tab w:val="num" w:pos="0"/>
        </w:tabs>
        <w:ind w:left="388" w:hanging="360"/>
      </w:pPr>
      <w:rPr>
        <w:b/>
        <w:i/>
      </w:rPr>
    </w:lvl>
  </w:abstractNum>
  <w:abstractNum w:abstractNumId="1" w15:restartNumberingAfterBreak="0">
    <w:nsid w:val="0000000E"/>
    <w:multiLevelType w:val="singleLevel"/>
    <w:tmpl w:val="0000000E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/>
        <w:b/>
        <w:sz w:val="20"/>
        <w:szCs w:val="20"/>
      </w:rPr>
    </w:lvl>
  </w:abstractNum>
  <w:abstractNum w:abstractNumId="2" w15:restartNumberingAfterBreak="0">
    <w:nsid w:val="0000000F"/>
    <w:multiLevelType w:val="multilevel"/>
    <w:tmpl w:val="0000000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11"/>
    <w:multiLevelType w:val="singleLevel"/>
    <w:tmpl w:val="0000001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</w:abstractNum>
  <w:abstractNum w:abstractNumId="4" w15:restartNumberingAfterBreak="0">
    <w:nsid w:val="00000012"/>
    <w:multiLevelType w:val="multilevel"/>
    <w:tmpl w:val="0000001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3"/>
    <w:multiLevelType w:val="single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</w:abstractNum>
  <w:abstractNum w:abstractNumId="6" w15:restartNumberingAfterBreak="0">
    <w:nsid w:val="00000014"/>
    <w:multiLevelType w:val="multilevel"/>
    <w:tmpl w:val="594C1604"/>
    <w:name w:val="WW8Num27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50" w:hanging="180"/>
      </w:pPr>
    </w:lvl>
  </w:abstractNum>
  <w:abstractNum w:abstractNumId="7" w15:restartNumberingAfterBreak="0">
    <w:nsid w:val="00000015"/>
    <w:multiLevelType w:val="singleLevel"/>
    <w:tmpl w:val="0000001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446" w:hanging="360"/>
      </w:pPr>
    </w:lvl>
  </w:abstractNum>
  <w:abstractNum w:abstractNumId="8" w15:restartNumberingAfterBreak="0">
    <w:nsid w:val="00000016"/>
    <w:multiLevelType w:val="multilevel"/>
    <w:tmpl w:val="0000001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9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827BF"/>
    <w:multiLevelType w:val="hybridMultilevel"/>
    <w:tmpl w:val="A6CA2EF6"/>
    <w:lvl w:ilvl="0" w:tplc="7A9C38DC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75C0C"/>
    <w:multiLevelType w:val="hybridMultilevel"/>
    <w:tmpl w:val="148E05F6"/>
    <w:lvl w:ilvl="0" w:tplc="207EE314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1E75DE"/>
    <w:multiLevelType w:val="hybridMultilevel"/>
    <w:tmpl w:val="8F0A02BA"/>
    <w:lvl w:ilvl="0" w:tplc="8D3C9F08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9"/>
  </w:num>
  <w:num w:numId="7">
    <w:abstractNumId w:val="15"/>
  </w:num>
  <w:num w:numId="8">
    <w:abstractNumId w:val="12"/>
  </w:num>
  <w:num w:numId="9">
    <w:abstractNumId w:val="10"/>
  </w:num>
  <w:num w:numId="10">
    <w:abstractNumId w:val="13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DBF"/>
    <w:rsid w:val="00002B58"/>
    <w:rsid w:val="00003F6C"/>
    <w:rsid w:val="00025B1B"/>
    <w:rsid w:val="000A7AAC"/>
    <w:rsid w:val="000C1315"/>
    <w:rsid w:val="000D716F"/>
    <w:rsid w:val="000D73A5"/>
    <w:rsid w:val="0010155F"/>
    <w:rsid w:val="001370C4"/>
    <w:rsid w:val="001C4AD5"/>
    <w:rsid w:val="00203CE1"/>
    <w:rsid w:val="00236B8C"/>
    <w:rsid w:val="00252572"/>
    <w:rsid w:val="0027006D"/>
    <w:rsid w:val="00286BC5"/>
    <w:rsid w:val="0036647D"/>
    <w:rsid w:val="003B2235"/>
    <w:rsid w:val="004D0A99"/>
    <w:rsid w:val="00535EDD"/>
    <w:rsid w:val="005D061A"/>
    <w:rsid w:val="005F2E24"/>
    <w:rsid w:val="00636C3F"/>
    <w:rsid w:val="00663C51"/>
    <w:rsid w:val="00671229"/>
    <w:rsid w:val="0069290F"/>
    <w:rsid w:val="006C35AB"/>
    <w:rsid w:val="006D153C"/>
    <w:rsid w:val="006F6AB7"/>
    <w:rsid w:val="0078665D"/>
    <w:rsid w:val="007B2FD6"/>
    <w:rsid w:val="008306DA"/>
    <w:rsid w:val="00864240"/>
    <w:rsid w:val="008B0A7C"/>
    <w:rsid w:val="008F4413"/>
    <w:rsid w:val="0094566D"/>
    <w:rsid w:val="0097608B"/>
    <w:rsid w:val="009B0C41"/>
    <w:rsid w:val="009B3F32"/>
    <w:rsid w:val="009C6DFA"/>
    <w:rsid w:val="00A261CE"/>
    <w:rsid w:val="00A30F9B"/>
    <w:rsid w:val="00A40F7A"/>
    <w:rsid w:val="00A8705D"/>
    <w:rsid w:val="00A90F2C"/>
    <w:rsid w:val="00AD0C19"/>
    <w:rsid w:val="00B00810"/>
    <w:rsid w:val="00BC1D86"/>
    <w:rsid w:val="00BE1CEA"/>
    <w:rsid w:val="00C309A8"/>
    <w:rsid w:val="00C734A3"/>
    <w:rsid w:val="00C81BDF"/>
    <w:rsid w:val="00CB1DBF"/>
    <w:rsid w:val="00CB7A55"/>
    <w:rsid w:val="00CE19DE"/>
    <w:rsid w:val="00CE611C"/>
    <w:rsid w:val="00CE7878"/>
    <w:rsid w:val="00D810CD"/>
    <w:rsid w:val="00DA5B66"/>
    <w:rsid w:val="00DB6317"/>
    <w:rsid w:val="00DF6829"/>
    <w:rsid w:val="00E020E8"/>
    <w:rsid w:val="00E32AD8"/>
    <w:rsid w:val="00EF6F14"/>
    <w:rsid w:val="00F5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7D10"/>
  <w15:chartTrackingRefBased/>
  <w15:docId w15:val="{E139DC85-0919-473C-80FF-2C2897D7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0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0C4"/>
    <w:rPr>
      <w:sz w:val="20"/>
      <w:szCs w:val="20"/>
    </w:rPr>
  </w:style>
  <w:style w:type="character" w:customStyle="1" w:styleId="Znakiprzypiswdolnych">
    <w:name w:val="Znaki przypisów dolnych"/>
    <w:rsid w:val="001370C4"/>
    <w:rPr>
      <w:vertAlign w:val="superscript"/>
    </w:rPr>
  </w:style>
  <w:style w:type="character" w:styleId="Odwoanieprzypisudolnego">
    <w:name w:val="footnote reference"/>
    <w:uiPriority w:val="99"/>
    <w:rsid w:val="006D153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FA"/>
  </w:style>
  <w:style w:type="paragraph" w:styleId="Stopka">
    <w:name w:val="footer"/>
    <w:basedOn w:val="Normalny"/>
    <w:link w:val="Stopka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FA"/>
  </w:style>
  <w:style w:type="paragraph" w:styleId="Akapitzlist">
    <w:name w:val="List Paragraph"/>
    <w:basedOn w:val="Normalny"/>
    <w:uiPriority w:val="34"/>
    <w:qFormat/>
    <w:rsid w:val="00E32AD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20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20E8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25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sa.wielgomas@zespolslas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mar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15</Pages>
  <Words>3622</Words>
  <Characters>21737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Iza</cp:lastModifiedBy>
  <cp:revision>7</cp:revision>
  <dcterms:created xsi:type="dcterms:W3CDTF">2024-02-05T09:58:00Z</dcterms:created>
  <dcterms:modified xsi:type="dcterms:W3CDTF">2024-02-14T07:25:00Z</dcterms:modified>
</cp:coreProperties>
</file>